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E4B" w:rsidRPr="00DF0C84" w:rsidRDefault="00863E4B" w:rsidP="00DF0C8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8830071"/>
      <w:r w:rsidRPr="00DF0C84">
        <w:rPr>
          <w:rFonts w:ascii="Times New Roman" w:hAnsi="Times New Roman" w:cs="Times New Roman"/>
          <w:b/>
          <w:bCs/>
          <w:sz w:val="24"/>
          <w:szCs w:val="24"/>
        </w:rPr>
        <w:t>Trinos</w:t>
      </w:r>
    </w:p>
    <w:bookmarkEnd w:id="0"/>
    <w:p w:rsidR="00863E4B" w:rsidRPr="00DF0C84" w:rsidRDefault="00863E4B" w:rsidP="00DF0C84">
      <w:pPr>
        <w:spacing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0C84">
        <w:rPr>
          <w:rFonts w:ascii="Times New Roman" w:hAnsi="Times New Roman" w:cs="Times New Roman"/>
          <w:sz w:val="24"/>
          <w:szCs w:val="24"/>
        </w:rPr>
        <w:t>Hoy me desvío del itinerario de mi paseo habitual. No sé por qué estoy cansado de ver siempre las mismas calles, establecimientos e incluso caras. En un momento dado tengo un impulso y tuerzo por una bocacalle que nunca he cogido. A los cinco minutos el entorno es totalmente distinto, como si fuera otra ciudad; las casas son más bajas, descuidadas y las calles están sucias, como si los barrenderos se hubieran declarado en una huelga interminable. La gente también es diferente, como si no se pareciera a mí. A pesar de mi desconcierto continuo recto y oigo, cada vez más cerca, como si estuviera en mitad de un campo en primavera, trinos y más trinos de pájaros. Uno de ellos destaca sobre los demás y para mi sorpresa emerge de la garganta de una persona mayor, sentada en un taburete plegable, con los pies colgando sin llegar al suelo y rodeada de pájaros, quietos e inmóviles en el suelo que le siguen el canto, aunque el suyo destaca sobre todos.</w:t>
      </w:r>
    </w:p>
    <w:p w:rsidR="00863E4B" w:rsidRPr="00DF0C84" w:rsidRDefault="00863E4B" w:rsidP="00DF0C84">
      <w:pPr>
        <w:spacing w:line="36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DF0C84">
        <w:rPr>
          <w:rFonts w:ascii="Times New Roman" w:hAnsi="Times New Roman" w:cs="Times New Roman"/>
          <w:sz w:val="24"/>
          <w:szCs w:val="24"/>
        </w:rPr>
        <w:t>Me acerco con cuidado para no espantar a las aves y ahí le distingo: con una sonrisa indescriptible y con un cartel colgado del pecho. Me acerco un poco más para leerlo y lo veo claro: soy Zenón, el rey de los pájaros</w:t>
      </w:r>
    </w:p>
    <w:p w:rsidR="00A9204E" w:rsidRPr="00DC75DC" w:rsidRDefault="00A9204E">
      <w:pPr>
        <w:rPr>
          <w:rFonts w:ascii="Times New Roman" w:hAnsi="Times New Roman" w:cs="Times New Roman"/>
          <w:sz w:val="28"/>
          <w:szCs w:val="28"/>
        </w:rPr>
      </w:pPr>
    </w:p>
    <w:sectPr w:rsidR="00A9204E" w:rsidRPr="00DC75DC" w:rsidSect="00EE278B">
      <w:pgSz w:w="11906" w:h="16838" w:code="9"/>
      <w:pgMar w:top="1134" w:right="1701" w:bottom="1701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5266" w:rsidRDefault="00A55266" w:rsidP="00650219">
      <w:r>
        <w:separator/>
      </w:r>
    </w:p>
  </w:endnote>
  <w:endnote w:type="continuationSeparator" w:id="1">
    <w:p w:rsidR="00A55266" w:rsidRDefault="00A55266" w:rsidP="006502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5266" w:rsidRDefault="00A55266" w:rsidP="00650219">
      <w:r>
        <w:separator/>
      </w:r>
    </w:p>
  </w:footnote>
  <w:footnote w:type="continuationSeparator" w:id="1">
    <w:p w:rsidR="00A55266" w:rsidRDefault="00A55266" w:rsidP="006502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5D8004A"/>
    <w:lvl w:ilvl="0">
      <w:start w:val="1"/>
      <w:numFmt w:val="decimal"/>
      <w:pStyle w:val="Listaconnme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68032D4"/>
    <w:lvl w:ilvl="0">
      <w:start w:val="1"/>
      <w:numFmt w:val="decimal"/>
      <w:pStyle w:val="Listaconnme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28CB026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C9D6D076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0D8E5322"/>
    <w:lvl w:ilvl="0">
      <w:start w:val="1"/>
      <w:numFmt w:val="bullet"/>
      <w:pStyle w:val="Listaconvieta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6BCB8A4"/>
    <w:lvl w:ilvl="0">
      <w:start w:val="1"/>
      <w:numFmt w:val="bullet"/>
      <w:pStyle w:val="Listaconvieta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D62BA0A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2F44CA0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E5026A4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9F451A8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BA6369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3A52131C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3AEB0273"/>
    <w:multiLevelType w:val="multilevel"/>
    <w:tmpl w:val="526206A0"/>
    <w:lvl w:ilvl="0">
      <w:start w:val="1"/>
      <w:numFmt w:val="upperRoman"/>
      <w:lvlText w:val="Artículo %1."/>
      <w:lvlJc w:val="left"/>
      <w:pPr>
        <w:ind w:left="0" w:firstLine="0"/>
      </w:pPr>
    </w:lvl>
    <w:lvl w:ilvl="1">
      <w:start w:val="1"/>
      <w:numFmt w:val="decimalZero"/>
      <w:isLgl/>
      <w:lvlText w:val="Secció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84C4F29"/>
    <w:multiLevelType w:val="multilevel"/>
    <w:tmpl w:val="D8061F64"/>
    <w:lvl w:ilvl="0">
      <w:start w:val="1"/>
      <w:numFmt w:val="upperRoman"/>
      <w:lvlText w:val="Artículo %1."/>
      <w:lvlJc w:val="left"/>
      <w:pPr>
        <w:ind w:left="0" w:firstLine="0"/>
      </w:pPr>
    </w:lvl>
    <w:lvl w:ilvl="1">
      <w:start w:val="1"/>
      <w:numFmt w:val="decimalZero"/>
      <w:isLgl/>
      <w:lvlText w:val="Secció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>
    <w:nsid w:val="59350CFB"/>
    <w:multiLevelType w:val="multilevel"/>
    <w:tmpl w:val="9DF09F08"/>
    <w:lvl w:ilvl="0">
      <w:start w:val="1"/>
      <w:numFmt w:val="upperRoman"/>
      <w:lvlText w:val="Artículo %1."/>
      <w:lvlJc w:val="left"/>
      <w:pPr>
        <w:ind w:left="0" w:firstLine="0"/>
      </w:pPr>
    </w:lvl>
    <w:lvl w:ilvl="1">
      <w:start w:val="1"/>
      <w:numFmt w:val="decimalZero"/>
      <w:isLgl/>
      <w:lvlText w:val="Secció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>
    <w:nsid w:val="5DEC6B47"/>
    <w:multiLevelType w:val="multilevel"/>
    <w:tmpl w:val="604E1C0A"/>
    <w:lvl w:ilvl="0">
      <w:start w:val="1"/>
      <w:numFmt w:val="upperRoman"/>
      <w:lvlText w:val="Artículo %1."/>
      <w:lvlJc w:val="left"/>
      <w:pPr>
        <w:ind w:left="0" w:firstLine="0"/>
      </w:pPr>
    </w:lvl>
    <w:lvl w:ilvl="1">
      <w:start w:val="1"/>
      <w:numFmt w:val="decimalZero"/>
      <w:isLgl/>
      <w:lvlText w:val="Secció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>
    <w:nsid w:val="67F86DA5"/>
    <w:multiLevelType w:val="multilevel"/>
    <w:tmpl w:val="04090023"/>
    <w:styleLink w:val="ArtculoSeccin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7D8C2C6D"/>
    <w:multiLevelType w:val="multilevel"/>
    <w:tmpl w:val="04090023"/>
    <w:lvl w:ilvl="0">
      <w:start w:val="1"/>
      <w:numFmt w:val="upperRoman"/>
      <w:lvlText w:val="Artículo %1."/>
      <w:lvlJc w:val="left"/>
      <w:pPr>
        <w:ind w:left="0" w:firstLine="0"/>
      </w:pPr>
    </w:lvl>
    <w:lvl w:ilvl="1">
      <w:start w:val="1"/>
      <w:numFmt w:val="decimalZero"/>
      <w:isLgl/>
      <w:lvlText w:val="Secció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1"/>
  </w:num>
  <w:num w:numId="2">
    <w:abstractNumId w:val="12"/>
  </w:num>
  <w:num w:numId="3">
    <w:abstractNumId w:val="10"/>
  </w:num>
  <w:num w:numId="4">
    <w:abstractNumId w:val="24"/>
  </w:num>
  <w:num w:numId="5">
    <w:abstractNumId w:val="13"/>
  </w:num>
  <w:num w:numId="6">
    <w:abstractNumId w:val="18"/>
  </w:num>
  <w:num w:numId="7">
    <w:abstractNumId w:val="2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  <w:num w:numId="19">
    <w:abstractNumId w:val="16"/>
  </w:num>
  <w:num w:numId="20">
    <w:abstractNumId w:val="22"/>
  </w:num>
  <w:num w:numId="21">
    <w:abstractNumId w:val="19"/>
  </w:num>
  <w:num w:numId="22">
    <w:abstractNumId w:val="11"/>
  </w:num>
  <w:num w:numId="23">
    <w:abstractNumId w:val="25"/>
  </w:num>
  <w:num w:numId="24">
    <w:abstractNumId w:val="15"/>
  </w:num>
  <w:num w:numId="25">
    <w:abstractNumId w:val="17"/>
  </w:num>
  <w:num w:numId="26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863E4B"/>
    <w:rsid w:val="00096D7E"/>
    <w:rsid w:val="002576D4"/>
    <w:rsid w:val="0028533C"/>
    <w:rsid w:val="00405555"/>
    <w:rsid w:val="004323AE"/>
    <w:rsid w:val="004E108E"/>
    <w:rsid w:val="005C3F93"/>
    <w:rsid w:val="00645252"/>
    <w:rsid w:val="00650219"/>
    <w:rsid w:val="006D3D74"/>
    <w:rsid w:val="006D42F4"/>
    <w:rsid w:val="00751E12"/>
    <w:rsid w:val="007E27A6"/>
    <w:rsid w:val="008268AC"/>
    <w:rsid w:val="0083569A"/>
    <w:rsid w:val="00837235"/>
    <w:rsid w:val="00863E4B"/>
    <w:rsid w:val="008C47C5"/>
    <w:rsid w:val="00A55266"/>
    <w:rsid w:val="00A9204E"/>
    <w:rsid w:val="00D8634B"/>
    <w:rsid w:val="00DC75DC"/>
    <w:rsid w:val="00DF0C84"/>
    <w:rsid w:val="00EE278B"/>
    <w:rsid w:val="00F43D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E4B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650219"/>
    <w:pPr>
      <w:keepNext/>
      <w:keepLines/>
      <w:spacing w:before="240" w:after="0" w:line="240" w:lineRule="auto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50219"/>
    <w:pPr>
      <w:keepNext/>
      <w:keepLines/>
      <w:spacing w:before="40" w:after="0" w:line="240" w:lineRule="auto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50219"/>
    <w:pPr>
      <w:keepNext/>
      <w:keepLines/>
      <w:spacing w:before="40" w:after="0" w:line="240" w:lineRule="auto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650219"/>
    <w:pPr>
      <w:keepNext/>
      <w:keepLines/>
      <w:spacing w:before="40" w:after="0" w:line="240" w:lineRule="auto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650219"/>
    <w:pPr>
      <w:keepNext/>
      <w:keepLines/>
      <w:spacing w:before="40" w:after="0" w:line="240" w:lineRule="auto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50219"/>
    <w:pPr>
      <w:keepNext/>
      <w:keepLines/>
      <w:spacing w:before="40" w:after="0" w:line="240" w:lineRule="auto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650219"/>
    <w:pPr>
      <w:keepNext/>
      <w:keepLines/>
      <w:spacing w:before="40" w:after="0" w:line="240" w:lineRule="auto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650219"/>
    <w:pPr>
      <w:keepNext/>
      <w:keepLines/>
      <w:spacing w:before="40" w:after="0" w:line="240" w:lineRule="auto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650219"/>
    <w:pPr>
      <w:keepNext/>
      <w:keepLines/>
      <w:spacing w:before="40" w:after="0" w:line="240" w:lineRule="auto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50219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50219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650219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650219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Ttulo5Car">
    <w:name w:val="Título 5 Car"/>
    <w:basedOn w:val="Fuentedeprrafopredeter"/>
    <w:link w:val="Ttulo5"/>
    <w:uiPriority w:val="9"/>
    <w:rsid w:val="00650219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Ttulo6Car">
    <w:name w:val="Título 6 Car"/>
    <w:basedOn w:val="Fuentedeprrafopredeter"/>
    <w:link w:val="Ttulo6"/>
    <w:uiPriority w:val="9"/>
    <w:rsid w:val="00650219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rsid w:val="00650219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rsid w:val="00650219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Ttulo9Car">
    <w:name w:val="Título 9 Car"/>
    <w:basedOn w:val="Fuentedeprrafopredeter"/>
    <w:link w:val="Ttulo9"/>
    <w:uiPriority w:val="9"/>
    <w:rsid w:val="00650219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Ttulo">
    <w:name w:val="Title"/>
    <w:basedOn w:val="Normal"/>
    <w:next w:val="Normal"/>
    <w:link w:val="TtuloCar"/>
    <w:uiPriority w:val="10"/>
    <w:qFormat/>
    <w:rsid w:val="00650219"/>
    <w:pPr>
      <w:spacing w:after="0" w:line="240" w:lineRule="auto"/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50219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50219"/>
    <w:pPr>
      <w:numPr>
        <w:ilvl w:val="1"/>
      </w:numPr>
      <w:spacing w:after="0" w:line="240" w:lineRule="auto"/>
    </w:pPr>
    <w:rPr>
      <w:rFonts w:ascii="Calibri" w:eastAsiaTheme="minorEastAsia" w:hAnsi="Calibri" w:cs="Calibri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650219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nfasissutil">
    <w:name w:val="Subtle Emphasis"/>
    <w:basedOn w:val="Fuentedeprrafopredeter"/>
    <w:uiPriority w:val="19"/>
    <w:qFormat/>
    <w:rsid w:val="00650219"/>
    <w:rPr>
      <w:rFonts w:ascii="Calibri" w:hAnsi="Calibri" w:cs="Calibri"/>
      <w:i/>
      <w:iCs/>
      <w:color w:val="404040" w:themeColor="text1" w:themeTint="BF"/>
    </w:rPr>
  </w:style>
  <w:style w:type="character" w:styleId="nfasis">
    <w:name w:val="Emphasis"/>
    <w:basedOn w:val="Fuentedeprrafopredeter"/>
    <w:uiPriority w:val="20"/>
    <w:qFormat/>
    <w:rsid w:val="00650219"/>
    <w:rPr>
      <w:rFonts w:ascii="Calibri" w:hAnsi="Calibri" w:cs="Calibri"/>
      <w:i/>
      <w:iCs/>
    </w:rPr>
  </w:style>
  <w:style w:type="character" w:styleId="nfasisintenso">
    <w:name w:val="Intense Emphasis"/>
    <w:basedOn w:val="Fuentedeprrafopredeter"/>
    <w:uiPriority w:val="21"/>
    <w:qFormat/>
    <w:rsid w:val="00650219"/>
    <w:rPr>
      <w:rFonts w:ascii="Calibri" w:hAnsi="Calibri" w:cs="Calibri"/>
      <w:i/>
      <w:iCs/>
      <w:color w:val="1F4E79" w:themeColor="accent1" w:themeShade="80"/>
    </w:rPr>
  </w:style>
  <w:style w:type="character" w:styleId="Textoennegrita">
    <w:name w:val="Strong"/>
    <w:basedOn w:val="Fuentedeprrafopredeter"/>
    <w:uiPriority w:val="22"/>
    <w:qFormat/>
    <w:rsid w:val="00650219"/>
    <w:rPr>
      <w:rFonts w:ascii="Calibri" w:hAnsi="Calibri" w:cs="Calibri"/>
      <w:b/>
      <w:bCs/>
    </w:rPr>
  </w:style>
  <w:style w:type="paragraph" w:styleId="Cita">
    <w:name w:val="Quote"/>
    <w:basedOn w:val="Normal"/>
    <w:next w:val="Normal"/>
    <w:link w:val="CitaCar"/>
    <w:uiPriority w:val="29"/>
    <w:qFormat/>
    <w:rsid w:val="00650219"/>
    <w:pPr>
      <w:spacing w:before="200" w:after="0" w:line="240" w:lineRule="auto"/>
      <w:ind w:left="864" w:right="864"/>
      <w:jc w:val="center"/>
    </w:pPr>
    <w:rPr>
      <w:rFonts w:ascii="Calibri" w:hAnsi="Calibri" w:cs="Calibri"/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50219"/>
    <w:rPr>
      <w:rFonts w:ascii="Calibri" w:hAnsi="Calibri" w:cs="Calibri"/>
      <w:i/>
      <w:iCs/>
      <w:color w:val="404040" w:themeColor="text1" w:themeTint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50219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 w:line="240" w:lineRule="auto"/>
      <w:ind w:left="864" w:right="864"/>
      <w:jc w:val="center"/>
    </w:pPr>
    <w:rPr>
      <w:rFonts w:ascii="Calibri" w:hAnsi="Calibri" w:cs="Calibri"/>
      <w:i/>
      <w:iCs/>
      <w:color w:val="1F4E79" w:themeColor="accent1" w:themeShade="80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50219"/>
    <w:rPr>
      <w:rFonts w:ascii="Calibri" w:hAnsi="Calibri" w:cs="Calibri"/>
      <w:i/>
      <w:iCs/>
      <w:color w:val="1F4E79" w:themeColor="accent1" w:themeShade="80"/>
    </w:rPr>
  </w:style>
  <w:style w:type="character" w:styleId="Referenciasutil">
    <w:name w:val="Subtle Reference"/>
    <w:basedOn w:val="Fuentedeprrafopredeter"/>
    <w:uiPriority w:val="31"/>
    <w:qFormat/>
    <w:rsid w:val="00650219"/>
    <w:rPr>
      <w:rFonts w:ascii="Calibri" w:hAnsi="Calibri" w:cs="Calibri"/>
      <w:smallCaps/>
      <w:color w:val="5A5A5A" w:themeColor="text1" w:themeTint="A5"/>
    </w:rPr>
  </w:style>
  <w:style w:type="character" w:styleId="Referenciaintensa">
    <w:name w:val="Intense Reference"/>
    <w:basedOn w:val="Fuentedeprrafopredeter"/>
    <w:uiPriority w:val="32"/>
    <w:qFormat/>
    <w:rsid w:val="00650219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Ttulodellibro">
    <w:name w:val="Book Title"/>
    <w:basedOn w:val="Fuentedeprrafopredeter"/>
    <w:uiPriority w:val="33"/>
    <w:qFormat/>
    <w:rsid w:val="00650219"/>
    <w:rPr>
      <w:rFonts w:ascii="Calibri" w:hAnsi="Calibri" w:cs="Calibri"/>
      <w:b/>
      <w:bCs/>
      <w:i/>
      <w:iCs/>
      <w:spacing w:val="5"/>
    </w:rPr>
  </w:style>
  <w:style w:type="character" w:styleId="Hipervnculo">
    <w:name w:val="Hyperlink"/>
    <w:basedOn w:val="Fuentedeprrafopredeter"/>
    <w:uiPriority w:val="99"/>
    <w:unhideWhenUsed/>
    <w:rsid w:val="00650219"/>
    <w:rPr>
      <w:rFonts w:ascii="Calibri" w:hAnsi="Calibri" w:cs="Calibri"/>
      <w:color w:val="1F4E79" w:themeColor="accent1" w:themeShade="80"/>
      <w:u w:val="single"/>
    </w:rPr>
  </w:style>
  <w:style w:type="character" w:styleId="Hipervnculovisitado">
    <w:name w:val="FollowedHyperlink"/>
    <w:basedOn w:val="Fuentedeprrafopredeter"/>
    <w:uiPriority w:val="99"/>
    <w:unhideWhenUsed/>
    <w:rsid w:val="00650219"/>
    <w:rPr>
      <w:rFonts w:ascii="Calibri" w:hAnsi="Calibri" w:cs="Calibri"/>
      <w:color w:val="954F72" w:themeColor="followedHyperlink"/>
      <w:u w:val="single"/>
    </w:rPr>
  </w:style>
  <w:style w:type="paragraph" w:styleId="Epgrafe">
    <w:name w:val="caption"/>
    <w:basedOn w:val="Normal"/>
    <w:next w:val="Normal"/>
    <w:uiPriority w:val="35"/>
    <w:unhideWhenUsed/>
    <w:qFormat/>
    <w:rsid w:val="00650219"/>
    <w:pPr>
      <w:spacing w:line="240" w:lineRule="auto"/>
    </w:pPr>
    <w:rPr>
      <w:rFonts w:ascii="Calibri" w:hAnsi="Calibri" w:cs="Calibri"/>
      <w:i/>
      <w:iCs/>
      <w:color w:val="44546A" w:themeColor="text2"/>
      <w:szCs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50219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0219"/>
    <w:rPr>
      <w:rFonts w:ascii="Segoe UI" w:hAnsi="Segoe UI" w:cs="Segoe UI"/>
      <w:szCs w:val="18"/>
    </w:rPr>
  </w:style>
  <w:style w:type="paragraph" w:styleId="Textodebloque">
    <w:name w:val="Block Text"/>
    <w:basedOn w:val="Normal"/>
    <w:uiPriority w:val="99"/>
    <w:semiHidden/>
    <w:unhideWhenUsed/>
    <w:rsid w:val="00650219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spacing w:after="0" w:line="240" w:lineRule="auto"/>
      <w:ind w:left="1152" w:right="1152"/>
    </w:pPr>
    <w:rPr>
      <w:rFonts w:ascii="Calibri" w:eastAsiaTheme="minorEastAsia" w:hAnsi="Calibri" w:cs="Calibri"/>
      <w:i/>
      <w:iCs/>
      <w:color w:val="1F4E79" w:themeColor="accent1" w:themeShade="80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650219"/>
    <w:pPr>
      <w:spacing w:after="120" w:line="240" w:lineRule="auto"/>
    </w:pPr>
    <w:rPr>
      <w:rFonts w:ascii="Calibri" w:hAnsi="Calibri" w:cs="Calibri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650219"/>
    <w:rPr>
      <w:rFonts w:ascii="Calibri" w:hAnsi="Calibri" w:cs="Calibri"/>
      <w:szCs w:val="16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650219"/>
    <w:pPr>
      <w:spacing w:after="120" w:line="240" w:lineRule="auto"/>
      <w:ind w:left="360"/>
    </w:pPr>
    <w:rPr>
      <w:rFonts w:ascii="Calibri" w:hAnsi="Calibri" w:cs="Calibri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650219"/>
    <w:rPr>
      <w:rFonts w:ascii="Calibri" w:hAnsi="Calibri" w:cs="Calibri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650219"/>
    <w:rPr>
      <w:rFonts w:ascii="Calibri" w:hAnsi="Calibri" w:cs="Calibri"/>
      <w:sz w:val="22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50219"/>
    <w:pPr>
      <w:spacing w:after="0" w:line="240" w:lineRule="auto"/>
    </w:pPr>
    <w:rPr>
      <w:rFonts w:ascii="Calibri" w:hAnsi="Calibri" w:cs="Calibri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50219"/>
    <w:rPr>
      <w:rFonts w:ascii="Calibri" w:hAnsi="Calibri" w:cs="Calibri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5021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50219"/>
    <w:rPr>
      <w:rFonts w:ascii="Calibri" w:hAnsi="Calibri" w:cs="Calibri"/>
      <w:b/>
      <w:bCs/>
      <w:szCs w:val="20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650219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650219"/>
    <w:rPr>
      <w:rFonts w:ascii="Segoe UI" w:hAnsi="Segoe UI" w:cs="Segoe UI"/>
      <w:szCs w:val="16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650219"/>
    <w:pPr>
      <w:spacing w:after="0" w:line="240" w:lineRule="auto"/>
    </w:pPr>
    <w:rPr>
      <w:rFonts w:ascii="Calibri" w:hAnsi="Calibri" w:cs="Calibri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650219"/>
    <w:rPr>
      <w:rFonts w:ascii="Calibri" w:hAnsi="Calibri" w:cs="Calibri"/>
      <w:szCs w:val="20"/>
    </w:rPr>
  </w:style>
  <w:style w:type="paragraph" w:styleId="Remitedesobre">
    <w:name w:val="envelope return"/>
    <w:basedOn w:val="Normal"/>
    <w:uiPriority w:val="99"/>
    <w:semiHidden/>
    <w:unhideWhenUsed/>
    <w:rsid w:val="00650219"/>
    <w:pPr>
      <w:spacing w:after="0" w:line="240" w:lineRule="auto"/>
    </w:pPr>
    <w:rPr>
      <w:rFonts w:ascii="Calibri Light" w:eastAsiaTheme="majorEastAsia" w:hAnsi="Calibri Light" w:cs="Calibri Light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50219"/>
    <w:pPr>
      <w:spacing w:after="0" w:line="240" w:lineRule="auto"/>
    </w:pPr>
    <w:rPr>
      <w:rFonts w:ascii="Calibri" w:hAnsi="Calibri" w:cs="Calibri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50219"/>
    <w:rPr>
      <w:rFonts w:ascii="Calibri" w:hAnsi="Calibri" w:cs="Calibri"/>
      <w:szCs w:val="20"/>
    </w:rPr>
  </w:style>
  <w:style w:type="character" w:styleId="CdigoHTML">
    <w:name w:val="HTML Code"/>
    <w:basedOn w:val="Fuentedeprrafopredeter"/>
    <w:uiPriority w:val="99"/>
    <w:semiHidden/>
    <w:unhideWhenUsed/>
    <w:rsid w:val="00650219"/>
    <w:rPr>
      <w:rFonts w:ascii="Consolas" w:hAnsi="Consolas" w:cs="Calibri"/>
      <w:sz w:val="22"/>
      <w:szCs w:val="20"/>
    </w:rPr>
  </w:style>
  <w:style w:type="character" w:styleId="TecladoHTML">
    <w:name w:val="HTML Keyboard"/>
    <w:basedOn w:val="Fuentedeprrafopredeter"/>
    <w:uiPriority w:val="99"/>
    <w:semiHidden/>
    <w:unhideWhenUsed/>
    <w:rsid w:val="00650219"/>
    <w:rPr>
      <w:rFonts w:ascii="Consolas" w:hAnsi="Consolas" w:cs="Calibri"/>
      <w:sz w:val="22"/>
      <w:szCs w:val="20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650219"/>
    <w:pPr>
      <w:spacing w:after="0" w:line="240" w:lineRule="auto"/>
    </w:pPr>
    <w:rPr>
      <w:rFonts w:ascii="Consolas" w:hAnsi="Consolas" w:cs="Calibri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650219"/>
    <w:rPr>
      <w:rFonts w:ascii="Consolas" w:hAnsi="Consolas" w:cs="Calibri"/>
      <w:szCs w:val="20"/>
    </w:rPr>
  </w:style>
  <w:style w:type="character" w:styleId="MquinadeescribirHTML">
    <w:name w:val="HTML Typewriter"/>
    <w:basedOn w:val="Fuentedeprrafopredeter"/>
    <w:uiPriority w:val="99"/>
    <w:semiHidden/>
    <w:unhideWhenUsed/>
    <w:rsid w:val="00650219"/>
    <w:rPr>
      <w:rFonts w:ascii="Consolas" w:hAnsi="Consolas" w:cs="Calibri"/>
      <w:sz w:val="22"/>
      <w:szCs w:val="20"/>
    </w:rPr>
  </w:style>
  <w:style w:type="paragraph" w:styleId="Textomacro">
    <w:name w:val="macro"/>
    <w:link w:val="TextomacroCar"/>
    <w:uiPriority w:val="99"/>
    <w:semiHidden/>
    <w:unhideWhenUsed/>
    <w:rsid w:val="0065021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650219"/>
    <w:rPr>
      <w:rFonts w:ascii="Consolas" w:hAnsi="Consolas" w:cs="Calibri"/>
      <w:szCs w:val="20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650219"/>
    <w:pPr>
      <w:spacing w:after="0" w:line="240" w:lineRule="auto"/>
    </w:pPr>
    <w:rPr>
      <w:rFonts w:ascii="Consolas" w:hAnsi="Consolas" w:cs="Calibri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650219"/>
    <w:rPr>
      <w:rFonts w:ascii="Consolas" w:hAnsi="Consolas" w:cs="Calibri"/>
      <w:szCs w:val="21"/>
    </w:rPr>
  </w:style>
  <w:style w:type="character" w:styleId="Textodelmarcadordeposicin">
    <w:name w:val="Placeholder Text"/>
    <w:basedOn w:val="Fuentedeprrafopredeter"/>
    <w:uiPriority w:val="99"/>
    <w:semiHidden/>
    <w:rsid w:val="00650219"/>
    <w:rPr>
      <w:rFonts w:ascii="Calibri" w:hAnsi="Calibri" w:cs="Calibri"/>
      <w:color w:val="3B3838" w:themeColor="background2" w:themeShade="40"/>
    </w:rPr>
  </w:style>
  <w:style w:type="paragraph" w:styleId="Encabezado">
    <w:name w:val="header"/>
    <w:basedOn w:val="Normal"/>
    <w:link w:val="EncabezadoCar"/>
    <w:uiPriority w:val="99"/>
    <w:unhideWhenUsed/>
    <w:rsid w:val="00650219"/>
    <w:pPr>
      <w:spacing w:after="0" w:line="240" w:lineRule="auto"/>
    </w:pPr>
    <w:rPr>
      <w:rFonts w:ascii="Calibri" w:hAnsi="Calibri" w:cs="Calibri"/>
    </w:rPr>
  </w:style>
  <w:style w:type="character" w:customStyle="1" w:styleId="EncabezadoCar">
    <w:name w:val="Encabezado Car"/>
    <w:basedOn w:val="Fuentedeprrafopredeter"/>
    <w:link w:val="Encabezado"/>
    <w:uiPriority w:val="99"/>
    <w:rsid w:val="00650219"/>
    <w:rPr>
      <w:rFonts w:ascii="Calibri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650219"/>
    <w:pPr>
      <w:spacing w:after="0" w:line="240" w:lineRule="auto"/>
    </w:pPr>
    <w:rPr>
      <w:rFonts w:ascii="Calibri" w:hAnsi="Calibri" w:cs="Calibri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50219"/>
    <w:rPr>
      <w:rFonts w:ascii="Calibri" w:hAnsi="Calibri" w:cs="Calibri"/>
    </w:rPr>
  </w:style>
  <w:style w:type="paragraph" w:styleId="TDC9">
    <w:name w:val="toc 9"/>
    <w:basedOn w:val="Normal"/>
    <w:next w:val="Normal"/>
    <w:autoRedefine/>
    <w:uiPriority w:val="39"/>
    <w:semiHidden/>
    <w:unhideWhenUsed/>
    <w:rsid w:val="00650219"/>
    <w:pPr>
      <w:spacing w:after="120" w:line="240" w:lineRule="auto"/>
      <w:ind w:left="1757"/>
    </w:pPr>
    <w:rPr>
      <w:rFonts w:ascii="Calibri" w:hAnsi="Calibri" w:cs="Calibri"/>
    </w:rPr>
  </w:style>
  <w:style w:type="character" w:customStyle="1" w:styleId="Mention">
    <w:name w:val="Mention"/>
    <w:basedOn w:val="Fuentedeprrafopredeter"/>
    <w:uiPriority w:val="99"/>
    <w:semiHidden/>
    <w:unhideWhenUsed/>
    <w:rsid w:val="00650219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Sinlista"/>
    <w:uiPriority w:val="99"/>
    <w:semiHidden/>
    <w:unhideWhenUsed/>
    <w:rsid w:val="00650219"/>
    <w:pPr>
      <w:numPr>
        <w:numId w:val="24"/>
      </w:numPr>
    </w:pPr>
  </w:style>
  <w:style w:type="numbering" w:styleId="1ai">
    <w:name w:val="Outline List 1"/>
    <w:basedOn w:val="Sinlista"/>
    <w:uiPriority w:val="99"/>
    <w:semiHidden/>
    <w:unhideWhenUsed/>
    <w:rsid w:val="00650219"/>
    <w:pPr>
      <w:numPr>
        <w:numId w:val="25"/>
      </w:numPr>
    </w:pPr>
  </w:style>
  <w:style w:type="character" w:styleId="VariableHTML">
    <w:name w:val="HTML Variable"/>
    <w:basedOn w:val="Fuentedeprrafopredeter"/>
    <w:uiPriority w:val="99"/>
    <w:semiHidden/>
    <w:unhideWhenUsed/>
    <w:rsid w:val="00650219"/>
    <w:rPr>
      <w:rFonts w:ascii="Calibri" w:hAnsi="Calibri" w:cs="Calibri"/>
      <w:i/>
      <w:iCs/>
    </w:rPr>
  </w:style>
  <w:style w:type="paragraph" w:styleId="DireccinHTML">
    <w:name w:val="HTML Address"/>
    <w:basedOn w:val="Normal"/>
    <w:link w:val="DireccinHTMLCar"/>
    <w:uiPriority w:val="99"/>
    <w:semiHidden/>
    <w:unhideWhenUsed/>
    <w:rsid w:val="00650219"/>
    <w:pPr>
      <w:spacing w:after="0" w:line="240" w:lineRule="auto"/>
    </w:pPr>
    <w:rPr>
      <w:rFonts w:ascii="Calibri" w:hAnsi="Calibri" w:cs="Calibri"/>
      <w:i/>
      <w:iCs/>
    </w:rPr>
  </w:style>
  <w:style w:type="character" w:customStyle="1" w:styleId="DireccinHTMLCar">
    <w:name w:val="Dirección HTML Car"/>
    <w:basedOn w:val="Fuentedeprrafopredeter"/>
    <w:link w:val="DireccinHTML"/>
    <w:uiPriority w:val="99"/>
    <w:semiHidden/>
    <w:rsid w:val="00650219"/>
    <w:rPr>
      <w:rFonts w:ascii="Calibri" w:hAnsi="Calibri" w:cs="Calibri"/>
      <w:i/>
      <w:iCs/>
    </w:rPr>
  </w:style>
  <w:style w:type="character" w:styleId="DefinicinHTML">
    <w:name w:val="HTML Definition"/>
    <w:basedOn w:val="Fuentedeprrafopredeter"/>
    <w:uiPriority w:val="99"/>
    <w:semiHidden/>
    <w:unhideWhenUsed/>
    <w:rsid w:val="00650219"/>
    <w:rPr>
      <w:rFonts w:ascii="Calibri" w:hAnsi="Calibri" w:cs="Calibri"/>
      <w:i/>
      <w:iCs/>
    </w:rPr>
  </w:style>
  <w:style w:type="character" w:styleId="CitaHTML">
    <w:name w:val="HTML Cite"/>
    <w:basedOn w:val="Fuentedeprrafopredeter"/>
    <w:uiPriority w:val="99"/>
    <w:semiHidden/>
    <w:unhideWhenUsed/>
    <w:rsid w:val="00650219"/>
    <w:rPr>
      <w:rFonts w:ascii="Calibri" w:hAnsi="Calibri" w:cs="Calibri"/>
      <w:i/>
      <w:iCs/>
    </w:rPr>
  </w:style>
  <w:style w:type="character" w:styleId="EjemplodeHTML">
    <w:name w:val="HTML Sample"/>
    <w:basedOn w:val="Fuentedeprrafopredeter"/>
    <w:uiPriority w:val="99"/>
    <w:semiHidden/>
    <w:unhideWhenUsed/>
    <w:rsid w:val="00650219"/>
    <w:rPr>
      <w:rFonts w:ascii="Consolas" w:hAnsi="Consolas" w:cs="Calibri"/>
      <w:sz w:val="24"/>
      <w:szCs w:val="24"/>
    </w:rPr>
  </w:style>
  <w:style w:type="character" w:styleId="AcrnimoHTML">
    <w:name w:val="HTML Acronym"/>
    <w:basedOn w:val="Fuentedeprrafopredeter"/>
    <w:uiPriority w:val="99"/>
    <w:semiHidden/>
    <w:unhideWhenUsed/>
    <w:rsid w:val="00650219"/>
    <w:rPr>
      <w:rFonts w:ascii="Calibri" w:hAnsi="Calibri" w:cs="Calibri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650219"/>
    <w:pPr>
      <w:spacing w:after="100" w:line="240" w:lineRule="auto"/>
    </w:pPr>
    <w:rPr>
      <w:rFonts w:ascii="Calibri" w:hAnsi="Calibri" w:cs="Calibri"/>
    </w:rPr>
  </w:style>
  <w:style w:type="paragraph" w:styleId="TDC2">
    <w:name w:val="toc 2"/>
    <w:basedOn w:val="Normal"/>
    <w:next w:val="Normal"/>
    <w:autoRedefine/>
    <w:uiPriority w:val="39"/>
    <w:semiHidden/>
    <w:unhideWhenUsed/>
    <w:rsid w:val="00650219"/>
    <w:pPr>
      <w:spacing w:after="100" w:line="240" w:lineRule="auto"/>
      <w:ind w:left="220"/>
    </w:pPr>
    <w:rPr>
      <w:rFonts w:ascii="Calibri" w:hAnsi="Calibri" w:cs="Calibri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650219"/>
    <w:pPr>
      <w:spacing w:after="100" w:line="240" w:lineRule="auto"/>
      <w:ind w:left="440"/>
    </w:pPr>
    <w:rPr>
      <w:rFonts w:ascii="Calibri" w:hAnsi="Calibri" w:cs="Calibri"/>
    </w:rPr>
  </w:style>
  <w:style w:type="paragraph" w:styleId="TDC4">
    <w:name w:val="toc 4"/>
    <w:basedOn w:val="Normal"/>
    <w:next w:val="Normal"/>
    <w:autoRedefine/>
    <w:uiPriority w:val="39"/>
    <w:semiHidden/>
    <w:unhideWhenUsed/>
    <w:rsid w:val="00650219"/>
    <w:pPr>
      <w:spacing w:after="100" w:line="240" w:lineRule="auto"/>
      <w:ind w:left="660"/>
    </w:pPr>
    <w:rPr>
      <w:rFonts w:ascii="Calibri" w:hAnsi="Calibri" w:cs="Calibri"/>
    </w:rPr>
  </w:style>
  <w:style w:type="paragraph" w:styleId="TDC5">
    <w:name w:val="toc 5"/>
    <w:basedOn w:val="Normal"/>
    <w:next w:val="Normal"/>
    <w:autoRedefine/>
    <w:uiPriority w:val="39"/>
    <w:semiHidden/>
    <w:unhideWhenUsed/>
    <w:rsid w:val="00650219"/>
    <w:pPr>
      <w:spacing w:after="100" w:line="240" w:lineRule="auto"/>
      <w:ind w:left="880"/>
    </w:pPr>
    <w:rPr>
      <w:rFonts w:ascii="Calibri" w:hAnsi="Calibri" w:cs="Calibri"/>
    </w:rPr>
  </w:style>
  <w:style w:type="paragraph" w:styleId="TDC6">
    <w:name w:val="toc 6"/>
    <w:basedOn w:val="Normal"/>
    <w:next w:val="Normal"/>
    <w:autoRedefine/>
    <w:uiPriority w:val="39"/>
    <w:semiHidden/>
    <w:unhideWhenUsed/>
    <w:rsid w:val="00650219"/>
    <w:pPr>
      <w:spacing w:after="100" w:line="240" w:lineRule="auto"/>
      <w:ind w:left="1100"/>
    </w:pPr>
    <w:rPr>
      <w:rFonts w:ascii="Calibri" w:hAnsi="Calibri" w:cs="Calibri"/>
    </w:rPr>
  </w:style>
  <w:style w:type="paragraph" w:styleId="TDC7">
    <w:name w:val="toc 7"/>
    <w:basedOn w:val="Normal"/>
    <w:next w:val="Normal"/>
    <w:autoRedefine/>
    <w:uiPriority w:val="39"/>
    <w:semiHidden/>
    <w:unhideWhenUsed/>
    <w:rsid w:val="00650219"/>
    <w:pPr>
      <w:spacing w:after="100" w:line="240" w:lineRule="auto"/>
      <w:ind w:left="1320"/>
    </w:pPr>
    <w:rPr>
      <w:rFonts w:ascii="Calibri" w:hAnsi="Calibri" w:cs="Calibri"/>
    </w:rPr>
  </w:style>
  <w:style w:type="paragraph" w:styleId="TDC8">
    <w:name w:val="toc 8"/>
    <w:basedOn w:val="Normal"/>
    <w:next w:val="Normal"/>
    <w:autoRedefine/>
    <w:uiPriority w:val="39"/>
    <w:semiHidden/>
    <w:unhideWhenUsed/>
    <w:rsid w:val="00650219"/>
    <w:pPr>
      <w:spacing w:after="100" w:line="240" w:lineRule="auto"/>
      <w:ind w:left="1540"/>
    </w:pPr>
    <w:rPr>
      <w:rFonts w:ascii="Calibri" w:hAnsi="Calibri" w:cs="Calibri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650219"/>
    <w:pPr>
      <w:outlineLvl w:val="9"/>
    </w:pPr>
    <w:rPr>
      <w:color w:val="2E74B5" w:themeColor="accent1" w:themeShade="BF"/>
    </w:rPr>
  </w:style>
  <w:style w:type="table" w:styleId="Tablaprofesional">
    <w:name w:val="Table Professional"/>
    <w:basedOn w:val="Tablanormal"/>
    <w:uiPriority w:val="99"/>
    <w:semiHidden/>
    <w:unhideWhenUsed/>
    <w:rsid w:val="00650219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istamedia1">
    <w:name w:val="Medium List 1"/>
    <w:basedOn w:val="Tablanormal"/>
    <w:uiPriority w:val="65"/>
    <w:semiHidden/>
    <w:unhideWhenUsed/>
    <w:rsid w:val="00650219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650219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Listamedia1-nfasis2">
    <w:name w:val="Medium List 1 Accent 2"/>
    <w:basedOn w:val="Tablanormal"/>
    <w:uiPriority w:val="65"/>
    <w:semiHidden/>
    <w:unhideWhenUsed/>
    <w:rsid w:val="00650219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Listamedia1-nfasis3">
    <w:name w:val="Medium List 1 Accent 3"/>
    <w:basedOn w:val="Tablanormal"/>
    <w:uiPriority w:val="65"/>
    <w:semiHidden/>
    <w:unhideWhenUsed/>
    <w:rsid w:val="00650219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Listamedia1-nfasis4">
    <w:name w:val="Medium List 1 Accent 4"/>
    <w:basedOn w:val="Tablanormal"/>
    <w:uiPriority w:val="65"/>
    <w:semiHidden/>
    <w:unhideWhenUsed/>
    <w:rsid w:val="00650219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Listamedia1-nfasis5">
    <w:name w:val="Medium List 1 Accent 5"/>
    <w:basedOn w:val="Tablanormal"/>
    <w:uiPriority w:val="65"/>
    <w:semiHidden/>
    <w:unhideWhenUsed/>
    <w:rsid w:val="00650219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Listamedia1-nfasis6">
    <w:name w:val="Medium List 1 Accent 6"/>
    <w:basedOn w:val="Tablanormal"/>
    <w:uiPriority w:val="65"/>
    <w:semiHidden/>
    <w:unhideWhenUsed/>
    <w:rsid w:val="00650219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Listamedia2">
    <w:name w:val="Medium List 2"/>
    <w:basedOn w:val="Tablanormal"/>
    <w:uiPriority w:val="66"/>
    <w:semiHidden/>
    <w:unhideWhenUsed/>
    <w:rsid w:val="0065021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semiHidden/>
    <w:unhideWhenUsed/>
    <w:rsid w:val="0065021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semiHidden/>
    <w:unhideWhenUsed/>
    <w:rsid w:val="0065021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semiHidden/>
    <w:unhideWhenUsed/>
    <w:rsid w:val="0065021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semiHidden/>
    <w:unhideWhenUsed/>
    <w:rsid w:val="0065021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semiHidden/>
    <w:unhideWhenUsed/>
    <w:rsid w:val="0065021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semiHidden/>
    <w:unhideWhenUsed/>
    <w:rsid w:val="0065021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ombreadomedio1">
    <w:name w:val="Medium Shading 1"/>
    <w:basedOn w:val="Tablanormal"/>
    <w:uiPriority w:val="63"/>
    <w:semiHidden/>
    <w:unhideWhenUsed/>
    <w:rsid w:val="00650219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650219"/>
    <w:tblPr>
      <w:tblStyleRowBandSize w:val="1"/>
      <w:tblStyleColBandSize w:val="1"/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semiHidden/>
    <w:unhideWhenUsed/>
    <w:rsid w:val="00650219"/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semiHidden/>
    <w:unhideWhenUsed/>
    <w:rsid w:val="00650219"/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semiHidden/>
    <w:unhideWhenUsed/>
    <w:rsid w:val="00650219"/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semiHidden/>
    <w:unhideWhenUsed/>
    <w:rsid w:val="00650219"/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semiHidden/>
    <w:unhideWhenUsed/>
    <w:rsid w:val="00650219"/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semiHidden/>
    <w:unhideWhenUsed/>
    <w:rsid w:val="00650219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650219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semiHidden/>
    <w:unhideWhenUsed/>
    <w:rsid w:val="00650219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semiHidden/>
    <w:unhideWhenUsed/>
    <w:rsid w:val="00650219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semiHidden/>
    <w:unhideWhenUsed/>
    <w:rsid w:val="00650219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semiHidden/>
    <w:unhideWhenUsed/>
    <w:rsid w:val="00650219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semiHidden/>
    <w:unhideWhenUsed/>
    <w:rsid w:val="00650219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Cuadrculamedia1">
    <w:name w:val="Medium Grid 1"/>
    <w:basedOn w:val="Tablanormal"/>
    <w:uiPriority w:val="67"/>
    <w:semiHidden/>
    <w:unhideWhenUsed/>
    <w:rsid w:val="00650219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semiHidden/>
    <w:unhideWhenUsed/>
    <w:rsid w:val="00650219"/>
    <w:tblPr>
      <w:tblStyleRowBandSize w:val="1"/>
      <w:tblStyleColBandSize w:val="1"/>
      <w:tblInd w:w="0" w:type="dxa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uadrculamedia1-nfasis2">
    <w:name w:val="Medium Grid 1 Accent 2"/>
    <w:basedOn w:val="Tablanormal"/>
    <w:uiPriority w:val="67"/>
    <w:semiHidden/>
    <w:unhideWhenUsed/>
    <w:rsid w:val="00650219"/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uadrculamedia1-nfasis3">
    <w:name w:val="Medium Grid 1 Accent 3"/>
    <w:basedOn w:val="Tablanormal"/>
    <w:uiPriority w:val="67"/>
    <w:semiHidden/>
    <w:unhideWhenUsed/>
    <w:rsid w:val="00650219"/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uadrculamedia1-nfasis4">
    <w:name w:val="Medium Grid 1 Accent 4"/>
    <w:basedOn w:val="Tablanormal"/>
    <w:uiPriority w:val="67"/>
    <w:semiHidden/>
    <w:unhideWhenUsed/>
    <w:rsid w:val="00650219"/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semiHidden/>
    <w:unhideWhenUsed/>
    <w:rsid w:val="00650219"/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uadrculamedia1-nfasis6">
    <w:name w:val="Medium Grid 1 Accent 6"/>
    <w:basedOn w:val="Tablanormal"/>
    <w:uiPriority w:val="67"/>
    <w:semiHidden/>
    <w:unhideWhenUsed/>
    <w:rsid w:val="00650219"/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uadrculamedia2">
    <w:name w:val="Medium Grid 2"/>
    <w:basedOn w:val="Tablanormal"/>
    <w:uiPriority w:val="68"/>
    <w:semiHidden/>
    <w:unhideWhenUsed/>
    <w:rsid w:val="0065021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semiHidden/>
    <w:unhideWhenUsed/>
    <w:rsid w:val="0065021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semiHidden/>
    <w:unhideWhenUsed/>
    <w:rsid w:val="0065021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semiHidden/>
    <w:unhideWhenUsed/>
    <w:rsid w:val="0065021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semiHidden/>
    <w:unhideWhenUsed/>
    <w:rsid w:val="0065021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semiHidden/>
    <w:unhideWhenUsed/>
    <w:rsid w:val="0065021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semiHidden/>
    <w:unhideWhenUsed/>
    <w:rsid w:val="00650219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semiHidden/>
    <w:unhideWhenUsed/>
    <w:rsid w:val="00650219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semiHidden/>
    <w:unhideWhenUsed/>
    <w:rsid w:val="00650219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Cuadrculamedia3-nfasis2">
    <w:name w:val="Medium Grid 3 Accent 2"/>
    <w:basedOn w:val="Tablanormal"/>
    <w:uiPriority w:val="69"/>
    <w:semiHidden/>
    <w:unhideWhenUsed/>
    <w:rsid w:val="00650219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Cuadrculamedia3-nfasis3">
    <w:name w:val="Medium Grid 3 Accent 3"/>
    <w:basedOn w:val="Tablanormal"/>
    <w:uiPriority w:val="69"/>
    <w:semiHidden/>
    <w:unhideWhenUsed/>
    <w:rsid w:val="00650219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Cuadrculamedia3-nfasis4">
    <w:name w:val="Medium Grid 3 Accent 4"/>
    <w:basedOn w:val="Tablanormal"/>
    <w:uiPriority w:val="69"/>
    <w:semiHidden/>
    <w:unhideWhenUsed/>
    <w:rsid w:val="00650219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semiHidden/>
    <w:unhideWhenUsed/>
    <w:rsid w:val="00650219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Cuadrculamedia3-nfasis6">
    <w:name w:val="Medium Grid 3 Accent 6"/>
    <w:basedOn w:val="Tablanormal"/>
    <w:uiPriority w:val="69"/>
    <w:semiHidden/>
    <w:unhideWhenUsed/>
    <w:rsid w:val="00650219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Bibliografa">
    <w:name w:val="Bibliography"/>
    <w:basedOn w:val="Normal"/>
    <w:next w:val="Normal"/>
    <w:uiPriority w:val="37"/>
    <w:semiHidden/>
    <w:unhideWhenUsed/>
    <w:rsid w:val="00650219"/>
    <w:pPr>
      <w:spacing w:after="0" w:line="240" w:lineRule="auto"/>
    </w:pPr>
    <w:rPr>
      <w:rFonts w:ascii="Calibri" w:hAnsi="Calibri" w:cs="Calibri"/>
    </w:rPr>
  </w:style>
  <w:style w:type="character" w:customStyle="1" w:styleId="Hashtag">
    <w:name w:val="Hashtag"/>
    <w:basedOn w:val="Fuentedeprrafopredeter"/>
    <w:uiPriority w:val="99"/>
    <w:semiHidden/>
    <w:unhideWhenUsed/>
    <w:rsid w:val="00650219"/>
    <w:rPr>
      <w:rFonts w:ascii="Calibri" w:hAnsi="Calibri" w:cs="Calibri"/>
      <w:color w:val="2B579A"/>
      <w:shd w:val="clear" w:color="auto" w:fill="E1DFDD"/>
    </w:rPr>
  </w:style>
  <w:style w:type="paragraph" w:styleId="Encabezadodemensaje">
    <w:name w:val="Message Header"/>
    <w:basedOn w:val="Normal"/>
    <w:link w:val="EncabezadodemensajeCar"/>
    <w:uiPriority w:val="99"/>
    <w:semiHidden/>
    <w:unhideWhenUsed/>
    <w:rsid w:val="0065021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semiHidden/>
    <w:rsid w:val="00650219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Tablaelegante">
    <w:name w:val="Table Elegant"/>
    <w:basedOn w:val="Tablanormal"/>
    <w:uiPriority w:val="99"/>
    <w:semiHidden/>
    <w:unhideWhenUsed/>
    <w:rsid w:val="00650219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">
    <w:name w:val="List"/>
    <w:basedOn w:val="Normal"/>
    <w:uiPriority w:val="99"/>
    <w:semiHidden/>
    <w:unhideWhenUsed/>
    <w:rsid w:val="00650219"/>
    <w:pPr>
      <w:spacing w:after="0" w:line="240" w:lineRule="auto"/>
      <w:ind w:left="360" w:hanging="360"/>
      <w:contextualSpacing/>
    </w:pPr>
    <w:rPr>
      <w:rFonts w:ascii="Calibri" w:hAnsi="Calibri" w:cs="Calibri"/>
    </w:rPr>
  </w:style>
  <w:style w:type="paragraph" w:styleId="Lista2">
    <w:name w:val="List 2"/>
    <w:basedOn w:val="Normal"/>
    <w:uiPriority w:val="99"/>
    <w:semiHidden/>
    <w:unhideWhenUsed/>
    <w:rsid w:val="00650219"/>
    <w:pPr>
      <w:spacing w:after="0" w:line="240" w:lineRule="auto"/>
      <w:ind w:left="720" w:hanging="360"/>
      <w:contextualSpacing/>
    </w:pPr>
    <w:rPr>
      <w:rFonts w:ascii="Calibri" w:hAnsi="Calibri" w:cs="Calibri"/>
    </w:rPr>
  </w:style>
  <w:style w:type="paragraph" w:styleId="Lista3">
    <w:name w:val="List 3"/>
    <w:basedOn w:val="Normal"/>
    <w:uiPriority w:val="99"/>
    <w:semiHidden/>
    <w:unhideWhenUsed/>
    <w:rsid w:val="00650219"/>
    <w:pPr>
      <w:spacing w:after="0" w:line="240" w:lineRule="auto"/>
      <w:ind w:left="1080" w:hanging="360"/>
      <w:contextualSpacing/>
    </w:pPr>
    <w:rPr>
      <w:rFonts w:ascii="Calibri" w:hAnsi="Calibri" w:cs="Calibri"/>
    </w:rPr>
  </w:style>
  <w:style w:type="paragraph" w:styleId="Lista4">
    <w:name w:val="List 4"/>
    <w:basedOn w:val="Normal"/>
    <w:uiPriority w:val="99"/>
    <w:semiHidden/>
    <w:unhideWhenUsed/>
    <w:rsid w:val="00650219"/>
    <w:pPr>
      <w:spacing w:after="0" w:line="240" w:lineRule="auto"/>
      <w:ind w:left="1440" w:hanging="360"/>
      <w:contextualSpacing/>
    </w:pPr>
    <w:rPr>
      <w:rFonts w:ascii="Calibri" w:hAnsi="Calibri" w:cs="Calibri"/>
    </w:rPr>
  </w:style>
  <w:style w:type="paragraph" w:styleId="Lista5">
    <w:name w:val="List 5"/>
    <w:basedOn w:val="Normal"/>
    <w:uiPriority w:val="99"/>
    <w:semiHidden/>
    <w:unhideWhenUsed/>
    <w:rsid w:val="00650219"/>
    <w:pPr>
      <w:spacing w:after="0" w:line="240" w:lineRule="auto"/>
      <w:ind w:left="1800" w:hanging="360"/>
      <w:contextualSpacing/>
    </w:pPr>
    <w:rPr>
      <w:rFonts w:ascii="Calibri" w:hAnsi="Calibri" w:cs="Calibri"/>
    </w:rPr>
  </w:style>
  <w:style w:type="table" w:styleId="Tablaconlista1">
    <w:name w:val="Table List 1"/>
    <w:basedOn w:val="Tablanormal"/>
    <w:uiPriority w:val="99"/>
    <w:semiHidden/>
    <w:unhideWhenUsed/>
    <w:rsid w:val="00650219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uiPriority w:val="99"/>
    <w:semiHidden/>
    <w:unhideWhenUsed/>
    <w:rsid w:val="00650219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uiPriority w:val="99"/>
    <w:semiHidden/>
    <w:unhideWhenUsed/>
    <w:rsid w:val="00650219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uiPriority w:val="99"/>
    <w:semiHidden/>
    <w:unhideWhenUsed/>
    <w:rsid w:val="00650219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uiPriority w:val="99"/>
    <w:semiHidden/>
    <w:unhideWhenUsed/>
    <w:rsid w:val="00650219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uiPriority w:val="99"/>
    <w:semiHidden/>
    <w:unhideWhenUsed/>
    <w:rsid w:val="00650219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uiPriority w:val="99"/>
    <w:semiHidden/>
    <w:unhideWhenUsed/>
    <w:rsid w:val="00650219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uiPriority w:val="99"/>
    <w:semiHidden/>
    <w:unhideWhenUsed/>
    <w:rsid w:val="00650219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ontinuarlista">
    <w:name w:val="List Continue"/>
    <w:basedOn w:val="Normal"/>
    <w:uiPriority w:val="99"/>
    <w:semiHidden/>
    <w:unhideWhenUsed/>
    <w:rsid w:val="00650219"/>
    <w:pPr>
      <w:spacing w:after="120" w:line="240" w:lineRule="auto"/>
      <w:ind w:left="360"/>
      <w:contextualSpacing/>
    </w:pPr>
    <w:rPr>
      <w:rFonts w:ascii="Calibri" w:hAnsi="Calibri" w:cs="Calibri"/>
    </w:rPr>
  </w:style>
  <w:style w:type="paragraph" w:styleId="Continuarlista2">
    <w:name w:val="List Continue 2"/>
    <w:basedOn w:val="Normal"/>
    <w:uiPriority w:val="99"/>
    <w:semiHidden/>
    <w:unhideWhenUsed/>
    <w:rsid w:val="00650219"/>
    <w:pPr>
      <w:spacing w:after="120" w:line="240" w:lineRule="auto"/>
      <w:ind w:left="720"/>
      <w:contextualSpacing/>
    </w:pPr>
    <w:rPr>
      <w:rFonts w:ascii="Calibri" w:hAnsi="Calibri" w:cs="Calibri"/>
    </w:rPr>
  </w:style>
  <w:style w:type="paragraph" w:styleId="Continuarlista3">
    <w:name w:val="List Continue 3"/>
    <w:basedOn w:val="Normal"/>
    <w:uiPriority w:val="99"/>
    <w:semiHidden/>
    <w:unhideWhenUsed/>
    <w:rsid w:val="00650219"/>
    <w:pPr>
      <w:spacing w:after="120" w:line="240" w:lineRule="auto"/>
      <w:ind w:left="1080"/>
      <w:contextualSpacing/>
    </w:pPr>
    <w:rPr>
      <w:rFonts w:ascii="Calibri" w:hAnsi="Calibri" w:cs="Calibri"/>
    </w:rPr>
  </w:style>
  <w:style w:type="paragraph" w:styleId="Continuarlista4">
    <w:name w:val="List Continue 4"/>
    <w:basedOn w:val="Normal"/>
    <w:uiPriority w:val="99"/>
    <w:semiHidden/>
    <w:unhideWhenUsed/>
    <w:rsid w:val="00650219"/>
    <w:pPr>
      <w:spacing w:after="120" w:line="240" w:lineRule="auto"/>
      <w:ind w:left="1440"/>
      <w:contextualSpacing/>
    </w:pPr>
    <w:rPr>
      <w:rFonts w:ascii="Calibri" w:hAnsi="Calibri" w:cs="Calibri"/>
    </w:rPr>
  </w:style>
  <w:style w:type="paragraph" w:styleId="Continuarlista5">
    <w:name w:val="List Continue 5"/>
    <w:basedOn w:val="Normal"/>
    <w:uiPriority w:val="99"/>
    <w:semiHidden/>
    <w:unhideWhenUsed/>
    <w:rsid w:val="00650219"/>
    <w:pPr>
      <w:spacing w:after="120" w:line="240" w:lineRule="auto"/>
      <w:ind w:left="1800"/>
      <w:contextualSpacing/>
    </w:pPr>
    <w:rPr>
      <w:rFonts w:ascii="Calibri" w:hAnsi="Calibri" w:cs="Calibri"/>
    </w:rPr>
  </w:style>
  <w:style w:type="paragraph" w:styleId="Prrafodelista">
    <w:name w:val="List Paragraph"/>
    <w:basedOn w:val="Normal"/>
    <w:uiPriority w:val="34"/>
    <w:semiHidden/>
    <w:unhideWhenUsed/>
    <w:qFormat/>
    <w:rsid w:val="00650219"/>
    <w:pPr>
      <w:spacing w:after="0" w:line="240" w:lineRule="auto"/>
      <w:ind w:left="720"/>
      <w:contextualSpacing/>
    </w:pPr>
    <w:rPr>
      <w:rFonts w:ascii="Calibri" w:hAnsi="Calibri" w:cs="Calibri"/>
    </w:rPr>
  </w:style>
  <w:style w:type="paragraph" w:styleId="Listaconnmeros">
    <w:name w:val="List Number"/>
    <w:basedOn w:val="Normal"/>
    <w:uiPriority w:val="99"/>
    <w:semiHidden/>
    <w:unhideWhenUsed/>
    <w:rsid w:val="00650219"/>
    <w:pPr>
      <w:numPr>
        <w:numId w:val="13"/>
      </w:numPr>
      <w:spacing w:after="0" w:line="240" w:lineRule="auto"/>
      <w:contextualSpacing/>
    </w:pPr>
    <w:rPr>
      <w:rFonts w:ascii="Calibri" w:hAnsi="Calibri" w:cs="Calibri"/>
    </w:rPr>
  </w:style>
  <w:style w:type="paragraph" w:styleId="Listaconnmeros2">
    <w:name w:val="List Number 2"/>
    <w:basedOn w:val="Normal"/>
    <w:uiPriority w:val="99"/>
    <w:semiHidden/>
    <w:unhideWhenUsed/>
    <w:rsid w:val="00650219"/>
    <w:pPr>
      <w:numPr>
        <w:numId w:val="14"/>
      </w:numPr>
      <w:spacing w:after="0" w:line="240" w:lineRule="auto"/>
      <w:contextualSpacing/>
    </w:pPr>
    <w:rPr>
      <w:rFonts w:ascii="Calibri" w:hAnsi="Calibri" w:cs="Calibri"/>
    </w:rPr>
  </w:style>
  <w:style w:type="paragraph" w:styleId="Listaconnmeros3">
    <w:name w:val="List Number 3"/>
    <w:basedOn w:val="Normal"/>
    <w:uiPriority w:val="99"/>
    <w:semiHidden/>
    <w:unhideWhenUsed/>
    <w:rsid w:val="00650219"/>
    <w:pPr>
      <w:numPr>
        <w:numId w:val="15"/>
      </w:numPr>
      <w:spacing w:after="0" w:line="240" w:lineRule="auto"/>
      <w:contextualSpacing/>
    </w:pPr>
    <w:rPr>
      <w:rFonts w:ascii="Calibri" w:hAnsi="Calibri" w:cs="Calibri"/>
    </w:rPr>
  </w:style>
  <w:style w:type="paragraph" w:styleId="Listaconnmeros4">
    <w:name w:val="List Number 4"/>
    <w:basedOn w:val="Normal"/>
    <w:uiPriority w:val="99"/>
    <w:semiHidden/>
    <w:unhideWhenUsed/>
    <w:rsid w:val="00650219"/>
    <w:pPr>
      <w:numPr>
        <w:numId w:val="16"/>
      </w:numPr>
      <w:spacing w:after="0" w:line="240" w:lineRule="auto"/>
      <w:contextualSpacing/>
    </w:pPr>
    <w:rPr>
      <w:rFonts w:ascii="Calibri" w:hAnsi="Calibri" w:cs="Calibri"/>
    </w:rPr>
  </w:style>
  <w:style w:type="paragraph" w:styleId="Listaconnmeros5">
    <w:name w:val="List Number 5"/>
    <w:basedOn w:val="Normal"/>
    <w:uiPriority w:val="99"/>
    <w:semiHidden/>
    <w:unhideWhenUsed/>
    <w:rsid w:val="00650219"/>
    <w:pPr>
      <w:numPr>
        <w:numId w:val="17"/>
      </w:numPr>
      <w:spacing w:after="0" w:line="240" w:lineRule="auto"/>
      <w:contextualSpacing/>
    </w:pPr>
    <w:rPr>
      <w:rFonts w:ascii="Calibri" w:hAnsi="Calibri" w:cs="Calibri"/>
    </w:rPr>
  </w:style>
  <w:style w:type="paragraph" w:styleId="Listaconvietas">
    <w:name w:val="List Bullet"/>
    <w:basedOn w:val="Normal"/>
    <w:uiPriority w:val="99"/>
    <w:semiHidden/>
    <w:unhideWhenUsed/>
    <w:rsid w:val="00650219"/>
    <w:pPr>
      <w:numPr>
        <w:numId w:val="8"/>
      </w:numPr>
      <w:spacing w:after="0" w:line="240" w:lineRule="auto"/>
      <w:contextualSpacing/>
    </w:pPr>
    <w:rPr>
      <w:rFonts w:ascii="Calibri" w:hAnsi="Calibri" w:cs="Calibri"/>
    </w:rPr>
  </w:style>
  <w:style w:type="paragraph" w:styleId="Listaconvietas2">
    <w:name w:val="List Bullet 2"/>
    <w:basedOn w:val="Normal"/>
    <w:uiPriority w:val="99"/>
    <w:semiHidden/>
    <w:unhideWhenUsed/>
    <w:rsid w:val="00650219"/>
    <w:pPr>
      <w:numPr>
        <w:numId w:val="9"/>
      </w:numPr>
      <w:spacing w:after="0" w:line="240" w:lineRule="auto"/>
      <w:contextualSpacing/>
    </w:pPr>
    <w:rPr>
      <w:rFonts w:ascii="Calibri" w:hAnsi="Calibri" w:cs="Calibri"/>
    </w:rPr>
  </w:style>
  <w:style w:type="paragraph" w:styleId="Listaconvietas3">
    <w:name w:val="List Bullet 3"/>
    <w:basedOn w:val="Normal"/>
    <w:uiPriority w:val="99"/>
    <w:semiHidden/>
    <w:unhideWhenUsed/>
    <w:rsid w:val="00650219"/>
    <w:pPr>
      <w:numPr>
        <w:numId w:val="10"/>
      </w:numPr>
      <w:spacing w:after="0" w:line="240" w:lineRule="auto"/>
      <w:contextualSpacing/>
    </w:pPr>
    <w:rPr>
      <w:rFonts w:ascii="Calibri" w:hAnsi="Calibri" w:cs="Calibri"/>
    </w:rPr>
  </w:style>
  <w:style w:type="paragraph" w:styleId="Listaconvietas4">
    <w:name w:val="List Bullet 4"/>
    <w:basedOn w:val="Normal"/>
    <w:uiPriority w:val="99"/>
    <w:semiHidden/>
    <w:unhideWhenUsed/>
    <w:rsid w:val="00650219"/>
    <w:pPr>
      <w:numPr>
        <w:numId w:val="11"/>
      </w:numPr>
      <w:spacing w:after="0" w:line="240" w:lineRule="auto"/>
      <w:contextualSpacing/>
    </w:pPr>
    <w:rPr>
      <w:rFonts w:ascii="Calibri" w:hAnsi="Calibri" w:cs="Calibri"/>
    </w:rPr>
  </w:style>
  <w:style w:type="paragraph" w:styleId="Listaconvietas5">
    <w:name w:val="List Bullet 5"/>
    <w:basedOn w:val="Normal"/>
    <w:uiPriority w:val="99"/>
    <w:semiHidden/>
    <w:unhideWhenUsed/>
    <w:rsid w:val="00650219"/>
    <w:pPr>
      <w:numPr>
        <w:numId w:val="12"/>
      </w:numPr>
      <w:spacing w:after="0" w:line="240" w:lineRule="auto"/>
      <w:contextualSpacing/>
    </w:pPr>
    <w:rPr>
      <w:rFonts w:ascii="Calibri" w:hAnsi="Calibri" w:cs="Calibri"/>
    </w:rPr>
  </w:style>
  <w:style w:type="table" w:styleId="Tablaclsica1">
    <w:name w:val="Table Classic 1"/>
    <w:basedOn w:val="Tablanormal"/>
    <w:uiPriority w:val="99"/>
    <w:semiHidden/>
    <w:unhideWhenUsed/>
    <w:rsid w:val="00650219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uiPriority w:val="99"/>
    <w:semiHidden/>
    <w:unhideWhenUsed/>
    <w:rsid w:val="00650219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uiPriority w:val="99"/>
    <w:semiHidden/>
    <w:unhideWhenUsed/>
    <w:rsid w:val="00650219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uiPriority w:val="99"/>
    <w:semiHidden/>
    <w:unhideWhenUsed/>
    <w:rsid w:val="00650219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abladeilustraciones">
    <w:name w:val="table of figures"/>
    <w:basedOn w:val="Normal"/>
    <w:next w:val="Normal"/>
    <w:uiPriority w:val="99"/>
    <w:semiHidden/>
    <w:unhideWhenUsed/>
    <w:rsid w:val="00650219"/>
    <w:pPr>
      <w:spacing w:after="0" w:line="240" w:lineRule="auto"/>
    </w:pPr>
    <w:rPr>
      <w:rFonts w:ascii="Calibri" w:hAnsi="Calibri" w:cs="Calibri"/>
    </w:rPr>
  </w:style>
  <w:style w:type="character" w:styleId="Refdenotaalfinal">
    <w:name w:val="endnote reference"/>
    <w:basedOn w:val="Fuentedeprrafopredeter"/>
    <w:uiPriority w:val="99"/>
    <w:semiHidden/>
    <w:unhideWhenUsed/>
    <w:rsid w:val="00650219"/>
    <w:rPr>
      <w:rFonts w:ascii="Calibri" w:hAnsi="Calibri" w:cs="Calibri"/>
      <w:vertAlign w:val="superscript"/>
    </w:rPr>
  </w:style>
  <w:style w:type="paragraph" w:styleId="Textoconsangra">
    <w:name w:val="table of authorities"/>
    <w:basedOn w:val="Normal"/>
    <w:next w:val="Normal"/>
    <w:uiPriority w:val="99"/>
    <w:semiHidden/>
    <w:unhideWhenUsed/>
    <w:rsid w:val="00650219"/>
    <w:pPr>
      <w:spacing w:after="0" w:line="240" w:lineRule="auto"/>
      <w:ind w:left="220" w:hanging="220"/>
    </w:pPr>
    <w:rPr>
      <w:rFonts w:ascii="Calibri" w:hAnsi="Calibri" w:cs="Calibri"/>
    </w:rPr>
  </w:style>
  <w:style w:type="paragraph" w:styleId="Encabezadodelista">
    <w:name w:val="toa heading"/>
    <w:basedOn w:val="Normal"/>
    <w:next w:val="Normal"/>
    <w:uiPriority w:val="99"/>
    <w:semiHidden/>
    <w:unhideWhenUsed/>
    <w:rsid w:val="00650219"/>
    <w:pPr>
      <w:spacing w:before="120" w:after="0" w:line="240" w:lineRule="auto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Listavistosa">
    <w:name w:val="Colorful List"/>
    <w:basedOn w:val="Tablanormal"/>
    <w:uiPriority w:val="72"/>
    <w:semiHidden/>
    <w:unhideWhenUsed/>
    <w:rsid w:val="00650219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semiHidden/>
    <w:unhideWhenUsed/>
    <w:rsid w:val="00650219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avistosa-nfasis2">
    <w:name w:val="Colorful List Accent 2"/>
    <w:basedOn w:val="Tablanormal"/>
    <w:uiPriority w:val="72"/>
    <w:semiHidden/>
    <w:unhideWhenUsed/>
    <w:rsid w:val="00650219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avistosa-nfasis3">
    <w:name w:val="Colorful List Accent 3"/>
    <w:basedOn w:val="Tablanormal"/>
    <w:uiPriority w:val="72"/>
    <w:semiHidden/>
    <w:unhideWhenUsed/>
    <w:rsid w:val="00650219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avistosa-nfasis4">
    <w:name w:val="Colorful List Accent 4"/>
    <w:basedOn w:val="Tablanormal"/>
    <w:uiPriority w:val="72"/>
    <w:semiHidden/>
    <w:unhideWhenUsed/>
    <w:rsid w:val="00650219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avistosa-nfasis5">
    <w:name w:val="Colorful List Accent 5"/>
    <w:basedOn w:val="Tablanormal"/>
    <w:uiPriority w:val="72"/>
    <w:semiHidden/>
    <w:unhideWhenUsed/>
    <w:rsid w:val="00650219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650219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vistosa1">
    <w:name w:val="Table Colorful 1"/>
    <w:basedOn w:val="Tablanormal"/>
    <w:uiPriority w:val="99"/>
    <w:semiHidden/>
    <w:unhideWhenUsed/>
    <w:rsid w:val="00650219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uiPriority w:val="99"/>
    <w:semiHidden/>
    <w:unhideWhenUsed/>
    <w:rsid w:val="00650219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uiPriority w:val="99"/>
    <w:semiHidden/>
    <w:unhideWhenUsed/>
    <w:rsid w:val="00650219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ombreadovistoso">
    <w:name w:val="Colorful Shading"/>
    <w:basedOn w:val="Tablanormal"/>
    <w:uiPriority w:val="71"/>
    <w:semiHidden/>
    <w:unhideWhenUsed/>
    <w:rsid w:val="00650219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semiHidden/>
    <w:unhideWhenUsed/>
    <w:rsid w:val="00650219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semiHidden/>
    <w:unhideWhenUsed/>
    <w:rsid w:val="00650219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semiHidden/>
    <w:unhideWhenUsed/>
    <w:rsid w:val="00650219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semiHidden/>
    <w:unhideWhenUsed/>
    <w:rsid w:val="00650219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semiHidden/>
    <w:unhideWhenUsed/>
    <w:rsid w:val="00650219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650219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uadrculavistosa">
    <w:name w:val="Colorful Grid"/>
    <w:basedOn w:val="Tablanormal"/>
    <w:uiPriority w:val="73"/>
    <w:semiHidden/>
    <w:unhideWhenUsed/>
    <w:rsid w:val="00650219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semiHidden/>
    <w:unhideWhenUsed/>
    <w:rsid w:val="00650219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semiHidden/>
    <w:unhideWhenUsed/>
    <w:rsid w:val="00650219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semiHidden/>
    <w:unhideWhenUsed/>
    <w:rsid w:val="00650219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semiHidden/>
    <w:unhideWhenUsed/>
    <w:rsid w:val="00650219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semiHidden/>
    <w:unhideWhenUsed/>
    <w:rsid w:val="00650219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650219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Direccinsobre">
    <w:name w:val="envelope address"/>
    <w:basedOn w:val="Normal"/>
    <w:uiPriority w:val="99"/>
    <w:semiHidden/>
    <w:unhideWhenUsed/>
    <w:rsid w:val="0065021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rtculoSeccin">
    <w:name w:val="Outline List 3"/>
    <w:basedOn w:val="Sinlista"/>
    <w:uiPriority w:val="99"/>
    <w:semiHidden/>
    <w:unhideWhenUsed/>
    <w:rsid w:val="00650219"/>
    <w:pPr>
      <w:numPr>
        <w:numId w:val="26"/>
      </w:numPr>
    </w:pPr>
  </w:style>
  <w:style w:type="table" w:customStyle="1" w:styleId="PlainTable1">
    <w:name w:val="Plain Table 1"/>
    <w:basedOn w:val="Tablanormal"/>
    <w:uiPriority w:val="41"/>
    <w:rsid w:val="00650219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anormal"/>
    <w:uiPriority w:val="42"/>
    <w:rsid w:val="0065021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anormal"/>
    <w:uiPriority w:val="43"/>
    <w:rsid w:val="0065021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anormal"/>
    <w:uiPriority w:val="44"/>
    <w:rsid w:val="0065021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anormal"/>
    <w:uiPriority w:val="45"/>
    <w:rsid w:val="0065021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inespaciado">
    <w:name w:val="No Spacing"/>
    <w:uiPriority w:val="1"/>
    <w:qFormat/>
    <w:rsid w:val="00650219"/>
    <w:rPr>
      <w:rFonts w:ascii="Calibri" w:hAnsi="Calibri" w:cs="Calibri"/>
    </w:rPr>
  </w:style>
  <w:style w:type="paragraph" w:styleId="Fecha">
    <w:name w:val="Date"/>
    <w:basedOn w:val="Normal"/>
    <w:next w:val="Normal"/>
    <w:link w:val="FechaCar"/>
    <w:uiPriority w:val="99"/>
    <w:semiHidden/>
    <w:unhideWhenUsed/>
    <w:rsid w:val="00650219"/>
    <w:pPr>
      <w:spacing w:after="0" w:line="240" w:lineRule="auto"/>
    </w:pPr>
    <w:rPr>
      <w:rFonts w:ascii="Calibri" w:hAnsi="Calibri" w:cs="Calibri"/>
    </w:rPr>
  </w:style>
  <w:style w:type="character" w:customStyle="1" w:styleId="FechaCar">
    <w:name w:val="Fecha Car"/>
    <w:basedOn w:val="Fuentedeprrafopredeter"/>
    <w:link w:val="Fecha"/>
    <w:uiPriority w:val="99"/>
    <w:semiHidden/>
    <w:rsid w:val="00650219"/>
    <w:rPr>
      <w:rFonts w:ascii="Calibri" w:hAnsi="Calibri" w:cs="Calibri"/>
    </w:rPr>
  </w:style>
  <w:style w:type="paragraph" w:styleId="NormalWeb">
    <w:name w:val="Normal (Web)"/>
    <w:basedOn w:val="Normal"/>
    <w:uiPriority w:val="99"/>
    <w:semiHidden/>
    <w:unhideWhenUsed/>
    <w:rsid w:val="0065021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Fuentedeprrafopredeter"/>
    <w:uiPriority w:val="99"/>
    <w:semiHidden/>
    <w:unhideWhenUsed/>
    <w:rsid w:val="00650219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219"/>
    <w:rPr>
      <w:rFonts w:ascii="Calibri" w:hAnsi="Calibri" w:cs="Calibri"/>
      <w:color w:val="605E5C"/>
      <w:shd w:val="clear" w:color="auto" w:fill="E1DFDD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650219"/>
    <w:pPr>
      <w:spacing w:after="120" w:line="240" w:lineRule="auto"/>
    </w:pPr>
    <w:rPr>
      <w:rFonts w:ascii="Calibri" w:hAnsi="Calibri" w:cs="Calibri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650219"/>
    <w:rPr>
      <w:rFonts w:ascii="Calibri" w:hAnsi="Calibri" w:cs="Calibri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650219"/>
    <w:pPr>
      <w:spacing w:after="120" w:line="480" w:lineRule="auto"/>
    </w:pPr>
    <w:rPr>
      <w:rFonts w:ascii="Calibri" w:hAnsi="Calibri" w:cs="Calibri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650219"/>
    <w:rPr>
      <w:rFonts w:ascii="Calibri" w:hAnsi="Calibri" w:cs="Calibri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650219"/>
    <w:pPr>
      <w:spacing w:after="120" w:line="240" w:lineRule="auto"/>
      <w:ind w:left="360"/>
    </w:pPr>
    <w:rPr>
      <w:rFonts w:ascii="Calibri" w:hAnsi="Calibri" w:cs="Calibri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650219"/>
    <w:rPr>
      <w:rFonts w:ascii="Calibri" w:hAnsi="Calibri" w:cs="Calibri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650219"/>
    <w:pPr>
      <w:spacing w:after="120" w:line="480" w:lineRule="auto"/>
      <w:ind w:left="360"/>
    </w:pPr>
    <w:rPr>
      <w:rFonts w:ascii="Calibri" w:hAnsi="Calibri" w:cs="Calibri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650219"/>
    <w:rPr>
      <w:rFonts w:ascii="Calibri" w:hAnsi="Calibri" w:cs="Calibri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semiHidden/>
    <w:unhideWhenUsed/>
    <w:rsid w:val="00650219"/>
    <w:pPr>
      <w:spacing w:after="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semiHidden/>
    <w:rsid w:val="00650219"/>
    <w:rPr>
      <w:rFonts w:ascii="Calibri" w:hAnsi="Calibri" w:cs="Calibri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650219"/>
    <w:pPr>
      <w:spacing w:after="0"/>
      <w:ind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650219"/>
    <w:rPr>
      <w:rFonts w:ascii="Calibri" w:hAnsi="Calibri" w:cs="Calibri"/>
    </w:rPr>
  </w:style>
  <w:style w:type="paragraph" w:styleId="Sangranormal">
    <w:name w:val="Normal Indent"/>
    <w:basedOn w:val="Normal"/>
    <w:uiPriority w:val="99"/>
    <w:semiHidden/>
    <w:unhideWhenUsed/>
    <w:rsid w:val="00650219"/>
    <w:pPr>
      <w:spacing w:after="0" w:line="240" w:lineRule="auto"/>
      <w:ind w:left="720"/>
    </w:pPr>
    <w:rPr>
      <w:rFonts w:ascii="Calibri" w:hAnsi="Calibri" w:cs="Calibri"/>
    </w:rPr>
  </w:style>
  <w:style w:type="paragraph" w:styleId="Encabezadodenota">
    <w:name w:val="Note Heading"/>
    <w:basedOn w:val="Normal"/>
    <w:next w:val="Normal"/>
    <w:link w:val="EncabezadodenotaCar"/>
    <w:uiPriority w:val="99"/>
    <w:semiHidden/>
    <w:unhideWhenUsed/>
    <w:rsid w:val="00650219"/>
    <w:pPr>
      <w:spacing w:after="0" w:line="240" w:lineRule="auto"/>
    </w:pPr>
    <w:rPr>
      <w:rFonts w:ascii="Calibri" w:hAnsi="Calibri" w:cs="Calibri"/>
    </w:rPr>
  </w:style>
  <w:style w:type="character" w:customStyle="1" w:styleId="EncabezadodenotaCar">
    <w:name w:val="Encabezado de nota Car"/>
    <w:basedOn w:val="Fuentedeprrafopredeter"/>
    <w:link w:val="Encabezadodenota"/>
    <w:uiPriority w:val="99"/>
    <w:semiHidden/>
    <w:rsid w:val="00650219"/>
    <w:rPr>
      <w:rFonts w:ascii="Calibri" w:hAnsi="Calibri" w:cs="Calibri"/>
    </w:rPr>
  </w:style>
  <w:style w:type="table" w:styleId="Tablamoderna">
    <w:name w:val="Table Contemporary"/>
    <w:basedOn w:val="Tablanormal"/>
    <w:uiPriority w:val="99"/>
    <w:semiHidden/>
    <w:unhideWhenUsed/>
    <w:rsid w:val="00650219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Listaclara">
    <w:name w:val="Light List"/>
    <w:basedOn w:val="Tablanormal"/>
    <w:uiPriority w:val="61"/>
    <w:semiHidden/>
    <w:unhideWhenUsed/>
    <w:rsid w:val="00650219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semiHidden/>
    <w:unhideWhenUsed/>
    <w:rsid w:val="00650219"/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staclara-nfasis2">
    <w:name w:val="Light List Accent 2"/>
    <w:basedOn w:val="Tablanormal"/>
    <w:uiPriority w:val="61"/>
    <w:semiHidden/>
    <w:unhideWhenUsed/>
    <w:rsid w:val="00650219"/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staclara-nfasis3">
    <w:name w:val="Light List Accent 3"/>
    <w:basedOn w:val="Tablanormal"/>
    <w:uiPriority w:val="61"/>
    <w:semiHidden/>
    <w:unhideWhenUsed/>
    <w:rsid w:val="00650219"/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staclara-nfasis4">
    <w:name w:val="Light List Accent 4"/>
    <w:basedOn w:val="Tablanormal"/>
    <w:uiPriority w:val="61"/>
    <w:semiHidden/>
    <w:unhideWhenUsed/>
    <w:rsid w:val="00650219"/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staclara-nfasis5">
    <w:name w:val="Light List Accent 5"/>
    <w:basedOn w:val="Tablanormal"/>
    <w:uiPriority w:val="61"/>
    <w:semiHidden/>
    <w:unhideWhenUsed/>
    <w:rsid w:val="00650219"/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staclara-nfasis6">
    <w:name w:val="Light List Accent 6"/>
    <w:basedOn w:val="Tablanormal"/>
    <w:uiPriority w:val="61"/>
    <w:semiHidden/>
    <w:unhideWhenUsed/>
    <w:rsid w:val="00650219"/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Sombreadoclaro">
    <w:name w:val="Light Shading"/>
    <w:basedOn w:val="Tablanormal"/>
    <w:uiPriority w:val="60"/>
    <w:semiHidden/>
    <w:unhideWhenUsed/>
    <w:rsid w:val="00650219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semiHidden/>
    <w:unhideWhenUsed/>
    <w:rsid w:val="00650219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ombreadoclaro-nfasis2">
    <w:name w:val="Light Shading Accent 2"/>
    <w:basedOn w:val="Tablanormal"/>
    <w:uiPriority w:val="60"/>
    <w:semiHidden/>
    <w:unhideWhenUsed/>
    <w:rsid w:val="00650219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Sombreadoclaro-nfasis3">
    <w:name w:val="Light Shading Accent 3"/>
    <w:basedOn w:val="Tablanormal"/>
    <w:uiPriority w:val="60"/>
    <w:semiHidden/>
    <w:unhideWhenUsed/>
    <w:rsid w:val="00650219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Sombreadoclaro-nfasis4">
    <w:name w:val="Light Shading Accent 4"/>
    <w:basedOn w:val="Tablanormal"/>
    <w:uiPriority w:val="60"/>
    <w:semiHidden/>
    <w:unhideWhenUsed/>
    <w:rsid w:val="00650219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Sombreadoclaro-nfasis5">
    <w:name w:val="Light Shading Accent 5"/>
    <w:basedOn w:val="Tablanormal"/>
    <w:uiPriority w:val="60"/>
    <w:semiHidden/>
    <w:unhideWhenUsed/>
    <w:rsid w:val="00650219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Sombreadoclaro-nfasis6">
    <w:name w:val="Light Shading Accent 6"/>
    <w:basedOn w:val="Tablanormal"/>
    <w:uiPriority w:val="60"/>
    <w:semiHidden/>
    <w:unhideWhenUsed/>
    <w:rsid w:val="00650219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Cuadrculaclara">
    <w:name w:val="Light Grid"/>
    <w:basedOn w:val="Tablanormal"/>
    <w:uiPriority w:val="62"/>
    <w:semiHidden/>
    <w:unhideWhenUsed/>
    <w:rsid w:val="00650219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650219"/>
    <w:tblPr>
      <w:tblStyleRowBandSize w:val="1"/>
      <w:tblStyleColBandSize w:val="1"/>
      <w:tblInd w:w="0" w:type="dxa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Cuadrculaclara-nfasis2">
    <w:name w:val="Light Grid Accent 2"/>
    <w:basedOn w:val="Tablanormal"/>
    <w:uiPriority w:val="62"/>
    <w:semiHidden/>
    <w:unhideWhenUsed/>
    <w:rsid w:val="00650219"/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Cuadrculaclara-nfasis3">
    <w:name w:val="Light Grid Accent 3"/>
    <w:basedOn w:val="Tablanormal"/>
    <w:uiPriority w:val="62"/>
    <w:semiHidden/>
    <w:unhideWhenUsed/>
    <w:rsid w:val="00650219"/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Cuadrculaclara-nfasis4">
    <w:name w:val="Light Grid Accent 4"/>
    <w:basedOn w:val="Tablanormal"/>
    <w:uiPriority w:val="62"/>
    <w:semiHidden/>
    <w:unhideWhenUsed/>
    <w:rsid w:val="00650219"/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Cuadrculaclara-nfasis5">
    <w:name w:val="Light Grid Accent 5"/>
    <w:basedOn w:val="Tablanormal"/>
    <w:uiPriority w:val="62"/>
    <w:semiHidden/>
    <w:unhideWhenUsed/>
    <w:rsid w:val="00650219"/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Cuadrculaclara-nfasis6">
    <w:name w:val="Light Grid Accent 6"/>
    <w:basedOn w:val="Tablanormal"/>
    <w:uiPriority w:val="62"/>
    <w:semiHidden/>
    <w:unhideWhenUsed/>
    <w:rsid w:val="00650219"/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staoscura">
    <w:name w:val="Dark List"/>
    <w:basedOn w:val="Tablanormal"/>
    <w:uiPriority w:val="70"/>
    <w:semiHidden/>
    <w:unhideWhenUsed/>
    <w:rsid w:val="00650219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semiHidden/>
    <w:unhideWhenUsed/>
    <w:rsid w:val="00650219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Listaoscura-nfasis2">
    <w:name w:val="Dark List Accent 2"/>
    <w:basedOn w:val="Tablanormal"/>
    <w:uiPriority w:val="70"/>
    <w:semiHidden/>
    <w:unhideWhenUsed/>
    <w:rsid w:val="00650219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Listaoscura-nfasis3">
    <w:name w:val="Dark List Accent 3"/>
    <w:basedOn w:val="Tablanormal"/>
    <w:uiPriority w:val="70"/>
    <w:semiHidden/>
    <w:unhideWhenUsed/>
    <w:rsid w:val="00650219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Listaoscura-nfasis4">
    <w:name w:val="Dark List Accent 4"/>
    <w:basedOn w:val="Tablanormal"/>
    <w:uiPriority w:val="70"/>
    <w:semiHidden/>
    <w:unhideWhenUsed/>
    <w:rsid w:val="00650219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Listaoscura-nfasis5">
    <w:name w:val="Dark List Accent 5"/>
    <w:basedOn w:val="Tablanormal"/>
    <w:uiPriority w:val="70"/>
    <w:semiHidden/>
    <w:unhideWhenUsed/>
    <w:rsid w:val="00650219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650219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ListTable1Light">
    <w:name w:val="List Table 1 Light"/>
    <w:basedOn w:val="Tablanormal"/>
    <w:uiPriority w:val="46"/>
    <w:rsid w:val="0065021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anormal"/>
    <w:uiPriority w:val="46"/>
    <w:rsid w:val="0065021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1LightAccent2">
    <w:name w:val="List Table 1 Light Accent 2"/>
    <w:basedOn w:val="Tablanormal"/>
    <w:uiPriority w:val="46"/>
    <w:rsid w:val="0065021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Accent3">
    <w:name w:val="List Table 1 Light Accent 3"/>
    <w:basedOn w:val="Tablanormal"/>
    <w:uiPriority w:val="46"/>
    <w:rsid w:val="0065021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1LightAccent4">
    <w:name w:val="List Table 1 Light Accent 4"/>
    <w:basedOn w:val="Tablanormal"/>
    <w:uiPriority w:val="46"/>
    <w:rsid w:val="0065021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1LightAccent5">
    <w:name w:val="List Table 1 Light Accent 5"/>
    <w:basedOn w:val="Tablanormal"/>
    <w:uiPriority w:val="46"/>
    <w:rsid w:val="0065021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1LightAccent6">
    <w:name w:val="List Table 1 Light Accent 6"/>
    <w:basedOn w:val="Tablanormal"/>
    <w:uiPriority w:val="46"/>
    <w:rsid w:val="0065021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2">
    <w:name w:val="List Table 2"/>
    <w:basedOn w:val="Tablanormal"/>
    <w:uiPriority w:val="47"/>
    <w:rsid w:val="00650219"/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anormal"/>
    <w:uiPriority w:val="47"/>
    <w:rsid w:val="00650219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2Accent2">
    <w:name w:val="List Table 2 Accent 2"/>
    <w:basedOn w:val="Tablanormal"/>
    <w:uiPriority w:val="47"/>
    <w:rsid w:val="00650219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2Accent3">
    <w:name w:val="List Table 2 Accent 3"/>
    <w:basedOn w:val="Tablanormal"/>
    <w:uiPriority w:val="47"/>
    <w:rsid w:val="00650219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2Accent4">
    <w:name w:val="List Table 2 Accent 4"/>
    <w:basedOn w:val="Tablanormal"/>
    <w:uiPriority w:val="47"/>
    <w:rsid w:val="00650219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2Accent5">
    <w:name w:val="List Table 2 Accent 5"/>
    <w:basedOn w:val="Tablanormal"/>
    <w:uiPriority w:val="47"/>
    <w:rsid w:val="00650219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2Accent6">
    <w:name w:val="List Table 2 Accent 6"/>
    <w:basedOn w:val="Tablanormal"/>
    <w:uiPriority w:val="47"/>
    <w:rsid w:val="00650219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3">
    <w:name w:val="List Table 3"/>
    <w:basedOn w:val="Tablanormal"/>
    <w:uiPriority w:val="48"/>
    <w:rsid w:val="0065021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anormal"/>
    <w:uiPriority w:val="48"/>
    <w:rsid w:val="0065021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ListTable3Accent2">
    <w:name w:val="List Table 3 Accent 2"/>
    <w:basedOn w:val="Tablanormal"/>
    <w:uiPriority w:val="48"/>
    <w:rsid w:val="00650219"/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Table3Accent3">
    <w:name w:val="List Table 3 Accent 3"/>
    <w:basedOn w:val="Tablanormal"/>
    <w:uiPriority w:val="48"/>
    <w:rsid w:val="00650219"/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Table3Accent4">
    <w:name w:val="List Table 3 Accent 4"/>
    <w:basedOn w:val="Tablanormal"/>
    <w:uiPriority w:val="48"/>
    <w:rsid w:val="00650219"/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ListTable3Accent5">
    <w:name w:val="List Table 3 Accent 5"/>
    <w:basedOn w:val="Tablanormal"/>
    <w:uiPriority w:val="48"/>
    <w:rsid w:val="0065021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ListTable3Accent6">
    <w:name w:val="List Table 3 Accent 6"/>
    <w:basedOn w:val="Tablanormal"/>
    <w:uiPriority w:val="48"/>
    <w:rsid w:val="0065021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ListTable4">
    <w:name w:val="List Table 4"/>
    <w:basedOn w:val="Tablanormal"/>
    <w:uiPriority w:val="49"/>
    <w:rsid w:val="00650219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anormal"/>
    <w:uiPriority w:val="49"/>
    <w:rsid w:val="00650219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4Accent2">
    <w:name w:val="List Table 4 Accent 2"/>
    <w:basedOn w:val="Tablanormal"/>
    <w:uiPriority w:val="49"/>
    <w:rsid w:val="00650219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4Accent3">
    <w:name w:val="List Table 4 Accent 3"/>
    <w:basedOn w:val="Tablanormal"/>
    <w:uiPriority w:val="49"/>
    <w:rsid w:val="00650219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4Accent4">
    <w:name w:val="List Table 4 Accent 4"/>
    <w:basedOn w:val="Tablanormal"/>
    <w:uiPriority w:val="49"/>
    <w:rsid w:val="00650219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4Accent5">
    <w:name w:val="List Table 4 Accent 5"/>
    <w:basedOn w:val="Tablanormal"/>
    <w:uiPriority w:val="49"/>
    <w:rsid w:val="00650219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4Accent6">
    <w:name w:val="List Table 4 Accent 6"/>
    <w:basedOn w:val="Tablanormal"/>
    <w:uiPriority w:val="49"/>
    <w:rsid w:val="00650219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5Dark">
    <w:name w:val="List Table 5 Dark"/>
    <w:basedOn w:val="Tablanormal"/>
    <w:uiPriority w:val="50"/>
    <w:rsid w:val="00650219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anormal"/>
    <w:uiPriority w:val="50"/>
    <w:rsid w:val="00650219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anormal"/>
    <w:uiPriority w:val="50"/>
    <w:rsid w:val="00650219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anormal"/>
    <w:uiPriority w:val="50"/>
    <w:rsid w:val="00650219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anormal"/>
    <w:uiPriority w:val="50"/>
    <w:rsid w:val="00650219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anormal"/>
    <w:uiPriority w:val="50"/>
    <w:rsid w:val="00650219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anormal"/>
    <w:uiPriority w:val="50"/>
    <w:rsid w:val="00650219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anormal"/>
    <w:uiPriority w:val="51"/>
    <w:rsid w:val="00650219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anormal"/>
    <w:uiPriority w:val="51"/>
    <w:rsid w:val="00650219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Table6ColorfulAccent2">
    <w:name w:val="List Table 6 Colorful Accent 2"/>
    <w:basedOn w:val="Tablanormal"/>
    <w:uiPriority w:val="51"/>
    <w:rsid w:val="00650219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ED7D31" w:themeColor="accent2"/>
        <w:bottom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6ColorfulAccent3">
    <w:name w:val="List Table 6 Colorful Accent 3"/>
    <w:basedOn w:val="Tablanormal"/>
    <w:uiPriority w:val="51"/>
    <w:rsid w:val="00650219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6ColorfulAccent4">
    <w:name w:val="List Table 6 Colorful Accent 4"/>
    <w:basedOn w:val="Tablanormal"/>
    <w:uiPriority w:val="51"/>
    <w:rsid w:val="00650219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C000" w:themeColor="accent4"/>
        <w:bottom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6ColorfulAccent5">
    <w:name w:val="List Table 6 Colorful Accent 5"/>
    <w:basedOn w:val="Tablanormal"/>
    <w:uiPriority w:val="51"/>
    <w:rsid w:val="00650219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4472C4" w:themeColor="accent5"/>
        <w:bottom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6ColorfulAccent6">
    <w:name w:val="List Table 6 Colorful Accent 6"/>
    <w:basedOn w:val="Tablanormal"/>
    <w:uiPriority w:val="51"/>
    <w:rsid w:val="00650219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7Colorful">
    <w:name w:val="List Table 7 Colorful"/>
    <w:basedOn w:val="Tablanormal"/>
    <w:uiPriority w:val="52"/>
    <w:rsid w:val="00650219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anormal"/>
    <w:uiPriority w:val="52"/>
    <w:rsid w:val="00650219"/>
    <w:rPr>
      <w:color w:val="2E74B5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anormal"/>
    <w:uiPriority w:val="52"/>
    <w:rsid w:val="00650219"/>
    <w:rPr>
      <w:color w:val="C45911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anormal"/>
    <w:uiPriority w:val="52"/>
    <w:rsid w:val="00650219"/>
    <w:rPr>
      <w:color w:val="7B7B7B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anormal"/>
    <w:uiPriority w:val="52"/>
    <w:rsid w:val="00650219"/>
    <w:rPr>
      <w:color w:val="BF8F00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anormal"/>
    <w:uiPriority w:val="52"/>
    <w:rsid w:val="00650219"/>
    <w:rPr>
      <w:color w:val="2F5496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anormal"/>
    <w:uiPriority w:val="52"/>
    <w:rsid w:val="00650219"/>
    <w:rPr>
      <w:color w:val="538135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Firmadecorreoelectrnico">
    <w:name w:val="E-mail Signature"/>
    <w:basedOn w:val="Normal"/>
    <w:link w:val="FirmadecorreoelectrnicoCar"/>
    <w:uiPriority w:val="99"/>
    <w:semiHidden/>
    <w:unhideWhenUsed/>
    <w:rsid w:val="00650219"/>
    <w:pPr>
      <w:spacing w:after="0" w:line="240" w:lineRule="auto"/>
    </w:pPr>
    <w:rPr>
      <w:rFonts w:ascii="Calibri" w:hAnsi="Calibri" w:cs="Calibri"/>
    </w:rPr>
  </w:style>
  <w:style w:type="character" w:customStyle="1" w:styleId="FirmadecorreoelectrnicoCar">
    <w:name w:val="Firma de correo electrónico Car"/>
    <w:basedOn w:val="Fuentedeprrafopredeter"/>
    <w:link w:val="Firmadecorreoelectrnico"/>
    <w:uiPriority w:val="99"/>
    <w:semiHidden/>
    <w:rsid w:val="00650219"/>
    <w:rPr>
      <w:rFonts w:ascii="Calibri" w:hAnsi="Calibri" w:cs="Calibri"/>
    </w:rPr>
  </w:style>
  <w:style w:type="paragraph" w:styleId="Saludo">
    <w:name w:val="Salutation"/>
    <w:basedOn w:val="Normal"/>
    <w:next w:val="Normal"/>
    <w:link w:val="SaludoCar"/>
    <w:uiPriority w:val="99"/>
    <w:semiHidden/>
    <w:unhideWhenUsed/>
    <w:rsid w:val="00650219"/>
    <w:pPr>
      <w:spacing w:after="0" w:line="240" w:lineRule="auto"/>
    </w:pPr>
    <w:rPr>
      <w:rFonts w:ascii="Calibri" w:hAnsi="Calibri" w:cs="Calibri"/>
    </w:rPr>
  </w:style>
  <w:style w:type="character" w:customStyle="1" w:styleId="SaludoCar">
    <w:name w:val="Saludo Car"/>
    <w:basedOn w:val="Fuentedeprrafopredeter"/>
    <w:link w:val="Saludo"/>
    <w:uiPriority w:val="99"/>
    <w:semiHidden/>
    <w:rsid w:val="00650219"/>
    <w:rPr>
      <w:rFonts w:ascii="Calibri" w:hAnsi="Calibri" w:cs="Calibri"/>
    </w:rPr>
  </w:style>
  <w:style w:type="table" w:styleId="Tablaconcolumnas1">
    <w:name w:val="Table Columns 1"/>
    <w:basedOn w:val="Tablanormal"/>
    <w:uiPriority w:val="99"/>
    <w:semiHidden/>
    <w:unhideWhenUsed/>
    <w:rsid w:val="00650219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uiPriority w:val="99"/>
    <w:semiHidden/>
    <w:unhideWhenUsed/>
    <w:rsid w:val="00650219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uiPriority w:val="99"/>
    <w:semiHidden/>
    <w:unhideWhenUsed/>
    <w:rsid w:val="00650219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uiPriority w:val="99"/>
    <w:semiHidden/>
    <w:unhideWhenUsed/>
    <w:rsid w:val="00650219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uiPriority w:val="99"/>
    <w:semiHidden/>
    <w:unhideWhenUsed/>
    <w:rsid w:val="00650219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Firma">
    <w:name w:val="Signature"/>
    <w:basedOn w:val="Normal"/>
    <w:link w:val="FirmaCar"/>
    <w:uiPriority w:val="99"/>
    <w:semiHidden/>
    <w:unhideWhenUsed/>
    <w:rsid w:val="00650219"/>
    <w:pPr>
      <w:spacing w:after="0" w:line="240" w:lineRule="auto"/>
      <w:ind w:left="4320"/>
    </w:pPr>
    <w:rPr>
      <w:rFonts w:ascii="Calibri" w:hAnsi="Calibri" w:cs="Calibri"/>
    </w:rPr>
  </w:style>
  <w:style w:type="character" w:customStyle="1" w:styleId="FirmaCar">
    <w:name w:val="Firma Car"/>
    <w:basedOn w:val="Fuentedeprrafopredeter"/>
    <w:link w:val="Firma"/>
    <w:uiPriority w:val="99"/>
    <w:semiHidden/>
    <w:rsid w:val="00650219"/>
    <w:rPr>
      <w:rFonts w:ascii="Calibri" w:hAnsi="Calibri" w:cs="Calibri"/>
    </w:rPr>
  </w:style>
  <w:style w:type="table" w:styleId="Tablabsica1">
    <w:name w:val="Table Simple 1"/>
    <w:basedOn w:val="Tablanormal"/>
    <w:uiPriority w:val="99"/>
    <w:semiHidden/>
    <w:unhideWhenUsed/>
    <w:rsid w:val="00650219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uiPriority w:val="99"/>
    <w:semiHidden/>
    <w:unhideWhenUsed/>
    <w:rsid w:val="0065021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uiPriority w:val="99"/>
    <w:semiHidden/>
    <w:unhideWhenUsed/>
    <w:rsid w:val="00650219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uiPriority w:val="99"/>
    <w:semiHidden/>
    <w:unhideWhenUsed/>
    <w:rsid w:val="00650219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uiPriority w:val="99"/>
    <w:rsid w:val="00650219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dice1">
    <w:name w:val="index 1"/>
    <w:basedOn w:val="Normal"/>
    <w:next w:val="Normal"/>
    <w:autoRedefine/>
    <w:uiPriority w:val="99"/>
    <w:semiHidden/>
    <w:unhideWhenUsed/>
    <w:rsid w:val="00650219"/>
    <w:pPr>
      <w:spacing w:after="0" w:line="240" w:lineRule="auto"/>
      <w:ind w:left="220" w:hanging="220"/>
    </w:pPr>
    <w:rPr>
      <w:rFonts w:ascii="Calibri" w:hAnsi="Calibri" w:cs="Calibri"/>
    </w:rPr>
  </w:style>
  <w:style w:type="paragraph" w:styleId="ndice2">
    <w:name w:val="index 2"/>
    <w:basedOn w:val="Normal"/>
    <w:next w:val="Normal"/>
    <w:autoRedefine/>
    <w:uiPriority w:val="99"/>
    <w:semiHidden/>
    <w:unhideWhenUsed/>
    <w:rsid w:val="00650219"/>
    <w:pPr>
      <w:spacing w:after="0" w:line="240" w:lineRule="auto"/>
      <w:ind w:left="440" w:hanging="220"/>
    </w:pPr>
    <w:rPr>
      <w:rFonts w:ascii="Calibri" w:hAnsi="Calibri" w:cs="Calibri"/>
    </w:rPr>
  </w:style>
  <w:style w:type="paragraph" w:styleId="ndice3">
    <w:name w:val="index 3"/>
    <w:basedOn w:val="Normal"/>
    <w:next w:val="Normal"/>
    <w:autoRedefine/>
    <w:uiPriority w:val="99"/>
    <w:semiHidden/>
    <w:unhideWhenUsed/>
    <w:rsid w:val="00650219"/>
    <w:pPr>
      <w:spacing w:after="0" w:line="240" w:lineRule="auto"/>
      <w:ind w:left="660" w:hanging="220"/>
    </w:pPr>
    <w:rPr>
      <w:rFonts w:ascii="Calibri" w:hAnsi="Calibri" w:cs="Calibri"/>
    </w:rPr>
  </w:style>
  <w:style w:type="paragraph" w:styleId="ndice4">
    <w:name w:val="index 4"/>
    <w:basedOn w:val="Normal"/>
    <w:next w:val="Normal"/>
    <w:autoRedefine/>
    <w:uiPriority w:val="99"/>
    <w:semiHidden/>
    <w:unhideWhenUsed/>
    <w:rsid w:val="00650219"/>
    <w:pPr>
      <w:spacing w:after="0" w:line="240" w:lineRule="auto"/>
      <w:ind w:left="880" w:hanging="220"/>
    </w:pPr>
    <w:rPr>
      <w:rFonts w:ascii="Calibri" w:hAnsi="Calibri" w:cs="Calibri"/>
    </w:rPr>
  </w:style>
  <w:style w:type="paragraph" w:styleId="ndice5">
    <w:name w:val="index 5"/>
    <w:basedOn w:val="Normal"/>
    <w:next w:val="Normal"/>
    <w:autoRedefine/>
    <w:uiPriority w:val="99"/>
    <w:semiHidden/>
    <w:unhideWhenUsed/>
    <w:rsid w:val="00650219"/>
    <w:pPr>
      <w:spacing w:after="0" w:line="240" w:lineRule="auto"/>
      <w:ind w:left="1100" w:hanging="220"/>
    </w:pPr>
    <w:rPr>
      <w:rFonts w:ascii="Calibri" w:hAnsi="Calibri" w:cs="Calibri"/>
    </w:rPr>
  </w:style>
  <w:style w:type="paragraph" w:styleId="ndice6">
    <w:name w:val="index 6"/>
    <w:basedOn w:val="Normal"/>
    <w:next w:val="Normal"/>
    <w:autoRedefine/>
    <w:uiPriority w:val="99"/>
    <w:semiHidden/>
    <w:unhideWhenUsed/>
    <w:rsid w:val="00650219"/>
    <w:pPr>
      <w:spacing w:after="0" w:line="240" w:lineRule="auto"/>
      <w:ind w:left="1320" w:hanging="220"/>
    </w:pPr>
    <w:rPr>
      <w:rFonts w:ascii="Calibri" w:hAnsi="Calibri" w:cs="Calibri"/>
    </w:rPr>
  </w:style>
  <w:style w:type="paragraph" w:styleId="ndice7">
    <w:name w:val="index 7"/>
    <w:basedOn w:val="Normal"/>
    <w:next w:val="Normal"/>
    <w:autoRedefine/>
    <w:uiPriority w:val="99"/>
    <w:semiHidden/>
    <w:unhideWhenUsed/>
    <w:rsid w:val="00650219"/>
    <w:pPr>
      <w:spacing w:after="0" w:line="240" w:lineRule="auto"/>
      <w:ind w:left="1540" w:hanging="220"/>
    </w:pPr>
    <w:rPr>
      <w:rFonts w:ascii="Calibri" w:hAnsi="Calibri" w:cs="Calibri"/>
    </w:rPr>
  </w:style>
  <w:style w:type="paragraph" w:styleId="ndice8">
    <w:name w:val="index 8"/>
    <w:basedOn w:val="Normal"/>
    <w:next w:val="Normal"/>
    <w:autoRedefine/>
    <w:uiPriority w:val="99"/>
    <w:semiHidden/>
    <w:unhideWhenUsed/>
    <w:rsid w:val="00650219"/>
    <w:pPr>
      <w:spacing w:after="0" w:line="240" w:lineRule="auto"/>
      <w:ind w:left="1760" w:hanging="220"/>
    </w:pPr>
    <w:rPr>
      <w:rFonts w:ascii="Calibri" w:hAnsi="Calibri" w:cs="Calibri"/>
    </w:rPr>
  </w:style>
  <w:style w:type="paragraph" w:styleId="ndice9">
    <w:name w:val="index 9"/>
    <w:basedOn w:val="Normal"/>
    <w:next w:val="Normal"/>
    <w:autoRedefine/>
    <w:uiPriority w:val="99"/>
    <w:semiHidden/>
    <w:unhideWhenUsed/>
    <w:rsid w:val="00650219"/>
    <w:pPr>
      <w:spacing w:after="0" w:line="240" w:lineRule="auto"/>
      <w:ind w:left="1980" w:hanging="220"/>
    </w:pPr>
    <w:rPr>
      <w:rFonts w:ascii="Calibri" w:hAnsi="Calibri" w:cs="Calibri"/>
    </w:rPr>
  </w:style>
  <w:style w:type="paragraph" w:styleId="Ttulodendice">
    <w:name w:val="index heading"/>
    <w:basedOn w:val="Normal"/>
    <w:next w:val="ndice1"/>
    <w:uiPriority w:val="99"/>
    <w:semiHidden/>
    <w:unhideWhenUsed/>
    <w:rsid w:val="00650219"/>
    <w:pPr>
      <w:spacing w:after="0" w:line="240" w:lineRule="auto"/>
    </w:pPr>
    <w:rPr>
      <w:rFonts w:ascii="Calibri Light" w:eastAsiaTheme="majorEastAsia" w:hAnsi="Calibri Light" w:cs="Calibri Light"/>
      <w:b/>
      <w:bCs/>
    </w:rPr>
  </w:style>
  <w:style w:type="paragraph" w:styleId="Cierre">
    <w:name w:val="Closing"/>
    <w:basedOn w:val="Normal"/>
    <w:link w:val="CierreCar"/>
    <w:uiPriority w:val="99"/>
    <w:semiHidden/>
    <w:unhideWhenUsed/>
    <w:rsid w:val="00650219"/>
    <w:pPr>
      <w:spacing w:after="0" w:line="240" w:lineRule="auto"/>
      <w:ind w:left="4320"/>
    </w:pPr>
    <w:rPr>
      <w:rFonts w:ascii="Calibri" w:hAnsi="Calibri" w:cs="Calibri"/>
    </w:rPr>
  </w:style>
  <w:style w:type="character" w:customStyle="1" w:styleId="CierreCar">
    <w:name w:val="Cierre Car"/>
    <w:basedOn w:val="Fuentedeprrafopredeter"/>
    <w:link w:val="Cierre"/>
    <w:uiPriority w:val="99"/>
    <w:semiHidden/>
    <w:rsid w:val="00650219"/>
    <w:rPr>
      <w:rFonts w:ascii="Calibri" w:hAnsi="Calibri" w:cs="Calibri"/>
    </w:rPr>
  </w:style>
  <w:style w:type="table" w:styleId="Tablaconcuadrcula">
    <w:name w:val="Table Grid"/>
    <w:basedOn w:val="Tablanormal"/>
    <w:uiPriority w:val="39"/>
    <w:rsid w:val="006502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1">
    <w:name w:val="Table Grid 1"/>
    <w:basedOn w:val="Tablanormal"/>
    <w:uiPriority w:val="99"/>
    <w:semiHidden/>
    <w:unhideWhenUsed/>
    <w:rsid w:val="00650219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2">
    <w:name w:val="Table Grid 2"/>
    <w:basedOn w:val="Tablanormal"/>
    <w:uiPriority w:val="99"/>
    <w:semiHidden/>
    <w:unhideWhenUsed/>
    <w:rsid w:val="00650219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3">
    <w:name w:val="Table Grid 3"/>
    <w:basedOn w:val="Tablanormal"/>
    <w:uiPriority w:val="99"/>
    <w:semiHidden/>
    <w:unhideWhenUsed/>
    <w:rsid w:val="00650219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4">
    <w:name w:val="Table Grid 4"/>
    <w:basedOn w:val="Tablanormal"/>
    <w:uiPriority w:val="99"/>
    <w:semiHidden/>
    <w:unhideWhenUsed/>
    <w:rsid w:val="00650219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uiPriority w:val="99"/>
    <w:semiHidden/>
    <w:unhideWhenUsed/>
    <w:rsid w:val="00650219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uiPriority w:val="99"/>
    <w:semiHidden/>
    <w:unhideWhenUsed/>
    <w:rsid w:val="00650219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uiPriority w:val="99"/>
    <w:semiHidden/>
    <w:unhideWhenUsed/>
    <w:rsid w:val="00650219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uiPriority w:val="99"/>
    <w:semiHidden/>
    <w:unhideWhenUsed/>
    <w:rsid w:val="00650219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Tablanormal"/>
    <w:uiPriority w:val="40"/>
    <w:rsid w:val="00650219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">
    <w:name w:val="Grid Table 1 Light"/>
    <w:basedOn w:val="Tablanormal"/>
    <w:uiPriority w:val="46"/>
    <w:rsid w:val="00650219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650219"/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anormal"/>
    <w:uiPriority w:val="46"/>
    <w:rsid w:val="00650219"/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anormal"/>
    <w:uiPriority w:val="46"/>
    <w:rsid w:val="00650219"/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anormal"/>
    <w:uiPriority w:val="46"/>
    <w:rsid w:val="00650219"/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anormal"/>
    <w:uiPriority w:val="46"/>
    <w:rsid w:val="00650219"/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anormal"/>
    <w:uiPriority w:val="46"/>
    <w:rsid w:val="00650219"/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anormal"/>
    <w:uiPriority w:val="47"/>
    <w:rsid w:val="00650219"/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anormal"/>
    <w:uiPriority w:val="47"/>
    <w:rsid w:val="00650219"/>
    <w:tblPr>
      <w:tblStyleRowBandSize w:val="1"/>
      <w:tblStyleColBandSize w:val="1"/>
      <w:tblInd w:w="0" w:type="dxa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2Accent2">
    <w:name w:val="Grid Table 2 Accent 2"/>
    <w:basedOn w:val="Tablanormal"/>
    <w:uiPriority w:val="47"/>
    <w:rsid w:val="00650219"/>
    <w:tblPr>
      <w:tblStyleRowBandSize w:val="1"/>
      <w:tblStyleColBandSize w:val="1"/>
      <w:tblInd w:w="0" w:type="dxa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2Accent3">
    <w:name w:val="Grid Table 2 Accent 3"/>
    <w:basedOn w:val="Tablanormal"/>
    <w:uiPriority w:val="47"/>
    <w:rsid w:val="00650219"/>
    <w:tblPr>
      <w:tblStyleRowBandSize w:val="1"/>
      <w:tblStyleColBandSize w:val="1"/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2Accent4">
    <w:name w:val="Grid Table 2 Accent 4"/>
    <w:basedOn w:val="Tablanormal"/>
    <w:uiPriority w:val="47"/>
    <w:rsid w:val="00650219"/>
    <w:tblPr>
      <w:tblStyleRowBandSize w:val="1"/>
      <w:tblStyleColBandSize w:val="1"/>
      <w:tblInd w:w="0" w:type="dxa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2Accent5">
    <w:name w:val="Grid Table 2 Accent 5"/>
    <w:basedOn w:val="Tablanormal"/>
    <w:uiPriority w:val="47"/>
    <w:rsid w:val="00650219"/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2Accent6">
    <w:name w:val="Grid Table 2 Accent 6"/>
    <w:basedOn w:val="Tablanormal"/>
    <w:uiPriority w:val="47"/>
    <w:rsid w:val="00650219"/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3">
    <w:name w:val="Grid Table 3"/>
    <w:basedOn w:val="Tablanormal"/>
    <w:uiPriority w:val="48"/>
    <w:rsid w:val="00650219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anormal"/>
    <w:uiPriority w:val="48"/>
    <w:rsid w:val="00650219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GridTable3Accent2">
    <w:name w:val="Grid Table 3 Accent 2"/>
    <w:basedOn w:val="Tablanormal"/>
    <w:uiPriority w:val="48"/>
    <w:rsid w:val="00650219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3Accent3">
    <w:name w:val="Grid Table 3 Accent 3"/>
    <w:basedOn w:val="Tablanormal"/>
    <w:uiPriority w:val="48"/>
    <w:rsid w:val="00650219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3Accent4">
    <w:name w:val="Grid Table 3 Accent 4"/>
    <w:basedOn w:val="Tablanormal"/>
    <w:uiPriority w:val="48"/>
    <w:rsid w:val="00650219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3Accent5">
    <w:name w:val="Grid Table 3 Accent 5"/>
    <w:basedOn w:val="Tablanormal"/>
    <w:uiPriority w:val="48"/>
    <w:rsid w:val="00650219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3Accent6">
    <w:name w:val="Grid Table 3 Accent 6"/>
    <w:basedOn w:val="Tablanormal"/>
    <w:uiPriority w:val="48"/>
    <w:rsid w:val="00650219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dTable4">
    <w:name w:val="Grid Table 4"/>
    <w:basedOn w:val="Tablanormal"/>
    <w:uiPriority w:val="49"/>
    <w:rsid w:val="00650219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anormal"/>
    <w:uiPriority w:val="49"/>
    <w:rsid w:val="00650219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Accent2">
    <w:name w:val="Grid Table 4 Accent 2"/>
    <w:basedOn w:val="Tablanormal"/>
    <w:uiPriority w:val="49"/>
    <w:rsid w:val="00650219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Accent3">
    <w:name w:val="Grid Table 4 Accent 3"/>
    <w:basedOn w:val="Tablanormal"/>
    <w:uiPriority w:val="49"/>
    <w:rsid w:val="00650219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Accent4">
    <w:name w:val="Grid Table 4 Accent 4"/>
    <w:basedOn w:val="Tablanormal"/>
    <w:uiPriority w:val="49"/>
    <w:rsid w:val="00650219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4Accent5">
    <w:name w:val="Grid Table 4 Accent 5"/>
    <w:basedOn w:val="Tablanormal"/>
    <w:uiPriority w:val="49"/>
    <w:rsid w:val="00650219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4Accent6">
    <w:name w:val="Grid Table 4 Accent 6"/>
    <w:basedOn w:val="Tablanormal"/>
    <w:uiPriority w:val="49"/>
    <w:rsid w:val="00650219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5Dark">
    <w:name w:val="Grid Table 5 Dark"/>
    <w:basedOn w:val="Tablanormal"/>
    <w:uiPriority w:val="50"/>
    <w:rsid w:val="00650219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anormal"/>
    <w:uiPriority w:val="50"/>
    <w:rsid w:val="00650219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GridTable5DarkAccent2">
    <w:name w:val="Grid Table 5 Dark Accent 2"/>
    <w:basedOn w:val="Tablanormal"/>
    <w:uiPriority w:val="50"/>
    <w:rsid w:val="00650219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3">
    <w:name w:val="Grid Table 5 Dark Accent 3"/>
    <w:basedOn w:val="Tablanormal"/>
    <w:uiPriority w:val="50"/>
    <w:rsid w:val="00650219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GridTable5DarkAccent4">
    <w:name w:val="Grid Table 5 Dark Accent 4"/>
    <w:basedOn w:val="Tablanormal"/>
    <w:uiPriority w:val="50"/>
    <w:rsid w:val="00650219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5DarkAccent5">
    <w:name w:val="Grid Table 5 Dark Accent 5"/>
    <w:basedOn w:val="Tablanormal"/>
    <w:uiPriority w:val="50"/>
    <w:rsid w:val="00650219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650219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GridTable6Colorful">
    <w:name w:val="Grid Table 6 Colorful"/>
    <w:basedOn w:val="Tablanormal"/>
    <w:uiPriority w:val="51"/>
    <w:rsid w:val="00650219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anormal"/>
    <w:uiPriority w:val="51"/>
    <w:rsid w:val="00650219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Accent2">
    <w:name w:val="Grid Table 6 Colorful Accent 2"/>
    <w:basedOn w:val="Tablanormal"/>
    <w:uiPriority w:val="51"/>
    <w:rsid w:val="00650219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Accent3">
    <w:name w:val="Grid Table 6 Colorful Accent 3"/>
    <w:basedOn w:val="Tablanormal"/>
    <w:uiPriority w:val="51"/>
    <w:rsid w:val="00650219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6ColorfulAccent4">
    <w:name w:val="Grid Table 6 Colorful Accent 4"/>
    <w:basedOn w:val="Tablanormal"/>
    <w:uiPriority w:val="51"/>
    <w:rsid w:val="00650219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6ColorfulAccent5">
    <w:name w:val="Grid Table 6 Colorful Accent 5"/>
    <w:basedOn w:val="Tablanormal"/>
    <w:uiPriority w:val="51"/>
    <w:rsid w:val="00650219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6ColorfulAccent6">
    <w:name w:val="Grid Table 6 Colorful Accent 6"/>
    <w:basedOn w:val="Tablanormal"/>
    <w:uiPriority w:val="51"/>
    <w:rsid w:val="00650219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7Colorful">
    <w:name w:val="Grid Table 7 Colorful"/>
    <w:basedOn w:val="Tablanormal"/>
    <w:uiPriority w:val="52"/>
    <w:rsid w:val="00650219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anormal"/>
    <w:uiPriority w:val="52"/>
    <w:rsid w:val="00650219"/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GridTable7ColorfulAccent2">
    <w:name w:val="Grid Table 7 Colorful Accent 2"/>
    <w:basedOn w:val="Tablanormal"/>
    <w:uiPriority w:val="52"/>
    <w:rsid w:val="00650219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7ColorfulAccent3">
    <w:name w:val="Grid Table 7 Colorful Accent 3"/>
    <w:basedOn w:val="Tablanormal"/>
    <w:uiPriority w:val="52"/>
    <w:rsid w:val="00650219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anormal"/>
    <w:uiPriority w:val="52"/>
    <w:rsid w:val="00650219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7ColorfulAccent5">
    <w:name w:val="Grid Table 7 Colorful Accent 5"/>
    <w:basedOn w:val="Tablanormal"/>
    <w:uiPriority w:val="52"/>
    <w:rsid w:val="00650219"/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7ColorfulAccent6">
    <w:name w:val="Grid Table 7 Colorful Accent 6"/>
    <w:basedOn w:val="Tablanormal"/>
    <w:uiPriority w:val="52"/>
    <w:rsid w:val="00650219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laWeb1">
    <w:name w:val="Table Web 1"/>
    <w:basedOn w:val="Tablanormal"/>
    <w:uiPriority w:val="99"/>
    <w:semiHidden/>
    <w:unhideWhenUsed/>
    <w:rsid w:val="00650219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uiPriority w:val="99"/>
    <w:semiHidden/>
    <w:unhideWhenUsed/>
    <w:rsid w:val="00650219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uiPriority w:val="99"/>
    <w:rsid w:val="00650219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notaalpie">
    <w:name w:val="footnote reference"/>
    <w:basedOn w:val="Fuentedeprrafopredeter"/>
    <w:uiPriority w:val="99"/>
    <w:semiHidden/>
    <w:unhideWhenUsed/>
    <w:rsid w:val="00650219"/>
    <w:rPr>
      <w:rFonts w:ascii="Calibri" w:hAnsi="Calibri" w:cs="Calibri"/>
      <w:vertAlign w:val="superscript"/>
    </w:rPr>
  </w:style>
  <w:style w:type="character" w:styleId="Nmerodelnea">
    <w:name w:val="line number"/>
    <w:basedOn w:val="Fuentedeprrafopredeter"/>
    <w:uiPriority w:val="99"/>
    <w:semiHidden/>
    <w:unhideWhenUsed/>
    <w:rsid w:val="00650219"/>
    <w:rPr>
      <w:rFonts w:ascii="Calibri" w:hAnsi="Calibri" w:cs="Calibri"/>
    </w:rPr>
  </w:style>
  <w:style w:type="table" w:styleId="Tablaconefectos3D1">
    <w:name w:val="Table 3D effects 1"/>
    <w:basedOn w:val="Tablanormal"/>
    <w:uiPriority w:val="99"/>
    <w:semiHidden/>
    <w:unhideWhenUsed/>
    <w:rsid w:val="0065021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uiPriority w:val="99"/>
    <w:semiHidden/>
    <w:unhideWhenUsed/>
    <w:rsid w:val="00650219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uiPriority w:val="99"/>
    <w:semiHidden/>
    <w:unhideWhenUsed/>
    <w:rsid w:val="0065021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uiPriority w:val="99"/>
    <w:semiHidden/>
    <w:unhideWhenUsed/>
    <w:rsid w:val="006502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pgina">
    <w:name w:val="page number"/>
    <w:basedOn w:val="Fuentedeprrafopredeter"/>
    <w:uiPriority w:val="99"/>
    <w:semiHidden/>
    <w:unhideWhenUsed/>
    <w:rsid w:val="00650219"/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an\AppData\Local\Microsoft\Office\16.0\DTS\es-ES_tradnl%7b717E75B0-008B-46FC-8416-60391D9D35D2%7d\%7bA34F5214-6D1D-43C6-BE72-68E63E84C476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{A34F5214-6D1D-43C6-BE72-68E63E84C476}tf02786999_win32</Template>
  <TotalTime>1</TotalTime>
  <Pages>1</Pages>
  <Words>181</Words>
  <Characters>1001</Characters>
  <Application>Microsoft Office Word</Application>
  <DocSecurity>0</DocSecurity>
  <Lines>8</Lines>
  <Paragraphs>2</Paragraphs>
  <ScaleCrop>false</ScaleCrop>
  <Company>pc</Company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seisdedos martinez</dc:creator>
  <cp:lastModifiedBy>PORTATIL</cp:lastModifiedBy>
  <cp:revision>2</cp:revision>
  <dcterms:created xsi:type="dcterms:W3CDTF">2025-06-25T07:23:00Z</dcterms:created>
  <dcterms:modified xsi:type="dcterms:W3CDTF">2025-06-25T07:23:00Z</dcterms:modified>
</cp:coreProperties>
</file>